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D6A" w:rsidRDefault="00C47830" w:rsidP="001864A7">
      <w:pPr>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1.75pt">
            <v:imagedata r:id="rId8" o:title="титулка ППССЗ АД - 0001"/>
          </v:shape>
        </w:pict>
      </w:r>
    </w:p>
    <w:p w:rsidR="00C47830" w:rsidRDefault="00C47830" w:rsidP="001864A7">
      <w:pPr>
        <w:rPr>
          <w:rFonts w:ascii="Times New Roman" w:hAnsi="Times New Roman"/>
          <w:sz w:val="24"/>
          <w:szCs w:val="24"/>
        </w:rPr>
      </w:pPr>
    </w:p>
    <w:p w:rsidR="00C47830" w:rsidRDefault="00C47830" w:rsidP="001864A7">
      <w:pPr>
        <w:rPr>
          <w:rFonts w:ascii="Times New Roman" w:hAnsi="Times New Roman"/>
          <w:sz w:val="24"/>
          <w:szCs w:val="24"/>
        </w:rPr>
      </w:pPr>
    </w:p>
    <w:p w:rsidR="00C47830" w:rsidRDefault="00C47830" w:rsidP="001864A7">
      <w:pPr>
        <w:rPr>
          <w:rFonts w:ascii="Times New Roman" w:hAnsi="Times New Roman"/>
          <w:sz w:val="24"/>
          <w:szCs w:val="24"/>
        </w:rPr>
      </w:pPr>
    </w:p>
    <w:p w:rsidR="00C47830" w:rsidRDefault="00C47830" w:rsidP="001864A7">
      <w:pPr>
        <w:rPr>
          <w:rFonts w:ascii="Times New Roman" w:hAnsi="Times New Roman"/>
          <w:sz w:val="24"/>
          <w:szCs w:val="24"/>
        </w:rPr>
      </w:pPr>
      <w:r>
        <w:rPr>
          <w:rFonts w:ascii="Times New Roman" w:hAnsi="Times New Roman"/>
          <w:sz w:val="24"/>
          <w:szCs w:val="24"/>
        </w:rPr>
        <w:lastRenderedPageBreak/>
        <w:pict>
          <v:shape id="_x0000_i1027" type="#_x0000_t75" style="width:481.5pt;height:681.75pt">
            <v:imagedata r:id="rId9" o:title="титулка ППССЗ АД - 0002"/>
          </v:shape>
        </w:pict>
      </w:r>
    </w:p>
    <w:p w:rsidR="00C47830" w:rsidRDefault="00C47830" w:rsidP="001864A7">
      <w:pPr>
        <w:rPr>
          <w:rFonts w:ascii="Times New Roman" w:hAnsi="Times New Roman"/>
          <w:sz w:val="24"/>
          <w:szCs w:val="24"/>
        </w:rPr>
      </w:pPr>
      <w:r>
        <w:rPr>
          <w:rFonts w:ascii="Times New Roman" w:hAnsi="Times New Roman"/>
          <w:sz w:val="24"/>
          <w:szCs w:val="24"/>
        </w:rPr>
        <w:lastRenderedPageBreak/>
        <w:pict>
          <v:shape id="_x0000_i1026" type="#_x0000_t75" style="width:481.5pt;height:681.75pt">
            <v:imagedata r:id="rId10" o:title="титулка ППССЗ АД - 0003"/>
          </v:shape>
        </w:pict>
      </w:r>
      <w:r>
        <w:rPr>
          <w:rFonts w:ascii="Times New Roman" w:hAnsi="Times New Roman"/>
          <w:sz w:val="24"/>
          <w:szCs w:val="24"/>
        </w:rPr>
        <w:lastRenderedPageBreak/>
        <w:pict>
          <v:shape id="_x0000_i1028" type="#_x0000_t75" style="width:481.5pt;height:681.75pt">
            <v:imagedata r:id="rId11" o:title="титулка ППССЗ АД - 0004"/>
          </v:shape>
        </w:pict>
      </w:r>
    </w:p>
    <w:p w:rsidR="00C47830" w:rsidRDefault="00C47830" w:rsidP="001864A7">
      <w:pPr>
        <w:rPr>
          <w:rFonts w:ascii="Times New Roman" w:hAnsi="Times New Roman"/>
          <w:sz w:val="24"/>
          <w:szCs w:val="24"/>
        </w:rPr>
      </w:pPr>
    </w:p>
    <w:p w:rsidR="00C47830" w:rsidRDefault="00C47830" w:rsidP="001864A7">
      <w:pPr>
        <w:rPr>
          <w:rFonts w:ascii="Times New Roman" w:hAnsi="Times New Roman"/>
          <w:sz w:val="24"/>
          <w:szCs w:val="24"/>
        </w:rPr>
      </w:pPr>
    </w:p>
    <w:p w:rsidR="00C47830" w:rsidRDefault="00C47830" w:rsidP="001864A7">
      <w:pPr>
        <w:rPr>
          <w:rFonts w:ascii="Times New Roman" w:hAnsi="Times New Roman"/>
          <w:sz w:val="24"/>
          <w:szCs w:val="24"/>
        </w:rPr>
      </w:pPr>
    </w:p>
    <w:p w:rsidR="009A7DAD" w:rsidRPr="001864A7" w:rsidRDefault="00CC7D6A" w:rsidP="001864A7">
      <w:pPr>
        <w:spacing w:line="360" w:lineRule="auto"/>
        <w:jc w:val="center"/>
        <w:rPr>
          <w:rFonts w:ascii="Times New Roman" w:hAnsi="Times New Roman"/>
          <w:b/>
          <w:sz w:val="24"/>
          <w:szCs w:val="24"/>
        </w:rPr>
      </w:pPr>
      <w:bookmarkStart w:id="0" w:name="_GoBack"/>
      <w:bookmarkEnd w:id="0"/>
      <w:r w:rsidRPr="001864A7">
        <w:rPr>
          <w:rFonts w:ascii="Times New Roman" w:hAnsi="Times New Roman"/>
          <w:b/>
          <w:sz w:val="24"/>
          <w:szCs w:val="24"/>
        </w:rPr>
        <w:br w:type="page"/>
      </w:r>
      <w:r w:rsidR="009A7DAD" w:rsidRPr="001864A7">
        <w:rPr>
          <w:rFonts w:ascii="Times New Roman" w:hAnsi="Times New Roman"/>
          <w:b/>
          <w:sz w:val="24"/>
          <w:szCs w:val="24"/>
        </w:rPr>
        <w:lastRenderedPageBreak/>
        <w:t>СОДЕРЖАНИЕ</w:t>
      </w:r>
    </w:p>
    <w:p w:rsidR="009A7DAD" w:rsidRPr="001864A7" w:rsidRDefault="009A7DAD" w:rsidP="001864A7">
      <w:pPr>
        <w:spacing w:line="360" w:lineRule="auto"/>
        <w:jc w:val="center"/>
        <w:rPr>
          <w:rFonts w:ascii="Times New Roman" w:hAnsi="Times New Roman"/>
          <w:b/>
          <w:sz w:val="24"/>
          <w:szCs w:val="24"/>
        </w:rPr>
      </w:pPr>
    </w:p>
    <w:p w:rsidR="009A7DAD" w:rsidRPr="001864A7" w:rsidRDefault="009A7DAD" w:rsidP="001864A7">
      <w:pPr>
        <w:suppressAutoHyphens/>
        <w:spacing w:line="360" w:lineRule="auto"/>
        <w:rPr>
          <w:rFonts w:ascii="Times New Roman" w:hAnsi="Times New Roman"/>
          <w:b/>
          <w:color w:val="FF0000"/>
          <w:sz w:val="24"/>
          <w:szCs w:val="24"/>
        </w:rPr>
      </w:pPr>
      <w:r w:rsidRPr="001864A7">
        <w:rPr>
          <w:rFonts w:ascii="Times New Roman" w:hAnsi="Times New Roman"/>
          <w:b/>
          <w:sz w:val="24"/>
          <w:szCs w:val="24"/>
        </w:rPr>
        <w:t>1.  Общие положения</w:t>
      </w:r>
      <w:r w:rsidRPr="001864A7">
        <w:rPr>
          <w:rFonts w:ascii="Times New Roman" w:hAnsi="Times New Roman"/>
          <w:sz w:val="24"/>
          <w:szCs w:val="24"/>
        </w:rPr>
        <w:t xml:space="preserve"> </w:t>
      </w:r>
    </w:p>
    <w:p w:rsidR="009A7DAD" w:rsidRPr="001864A7" w:rsidRDefault="009A7DAD" w:rsidP="001864A7">
      <w:pPr>
        <w:suppressAutoHyphens/>
        <w:spacing w:line="360" w:lineRule="auto"/>
        <w:rPr>
          <w:rFonts w:ascii="Times New Roman" w:hAnsi="Times New Roman"/>
          <w:b/>
          <w:sz w:val="24"/>
          <w:szCs w:val="24"/>
        </w:rPr>
      </w:pPr>
      <w:r w:rsidRPr="001864A7">
        <w:rPr>
          <w:rFonts w:ascii="Times New Roman" w:hAnsi="Times New Roman"/>
          <w:b/>
          <w:sz w:val="24"/>
          <w:szCs w:val="24"/>
        </w:rPr>
        <w:t xml:space="preserve">2.  Общая характеристика образовательной программы </w:t>
      </w:r>
    </w:p>
    <w:p w:rsidR="009A7DAD" w:rsidRPr="001864A7" w:rsidRDefault="009A7DAD" w:rsidP="001864A7">
      <w:pPr>
        <w:suppressAutoHyphens/>
        <w:spacing w:line="360" w:lineRule="auto"/>
        <w:rPr>
          <w:rFonts w:ascii="Times New Roman" w:hAnsi="Times New Roman"/>
          <w:b/>
          <w:sz w:val="24"/>
          <w:szCs w:val="24"/>
        </w:rPr>
      </w:pPr>
      <w:r w:rsidRPr="001864A7">
        <w:rPr>
          <w:rFonts w:ascii="Times New Roman" w:hAnsi="Times New Roman"/>
          <w:b/>
          <w:sz w:val="24"/>
          <w:szCs w:val="24"/>
        </w:rPr>
        <w:t>3.</w:t>
      </w:r>
      <w:r w:rsidRPr="001864A7">
        <w:rPr>
          <w:rFonts w:ascii="Times New Roman" w:hAnsi="Times New Roman"/>
          <w:sz w:val="24"/>
          <w:szCs w:val="24"/>
        </w:rPr>
        <w:t xml:space="preserve">  </w:t>
      </w:r>
      <w:r w:rsidRPr="001864A7">
        <w:rPr>
          <w:rFonts w:ascii="Times New Roman" w:hAnsi="Times New Roman"/>
          <w:b/>
          <w:sz w:val="24"/>
          <w:szCs w:val="24"/>
        </w:rPr>
        <w:t>Характеристика профессиональной деятельности выпускника</w:t>
      </w:r>
    </w:p>
    <w:p w:rsidR="009A7DAD" w:rsidRPr="001864A7" w:rsidRDefault="009A7DAD" w:rsidP="001864A7">
      <w:pPr>
        <w:suppressAutoHyphens/>
        <w:spacing w:line="360" w:lineRule="auto"/>
        <w:rPr>
          <w:rFonts w:ascii="Times New Roman" w:hAnsi="Times New Roman"/>
          <w:b/>
          <w:sz w:val="24"/>
          <w:szCs w:val="24"/>
        </w:rPr>
      </w:pPr>
      <w:r w:rsidRPr="001864A7">
        <w:rPr>
          <w:rFonts w:ascii="Times New Roman" w:hAnsi="Times New Roman"/>
          <w:b/>
          <w:sz w:val="24"/>
          <w:szCs w:val="24"/>
        </w:rPr>
        <w:t>4.  Результаты освоения образовательной программы</w:t>
      </w:r>
    </w:p>
    <w:p w:rsidR="009A7DAD" w:rsidRPr="001864A7" w:rsidRDefault="009A7DAD" w:rsidP="001864A7">
      <w:pPr>
        <w:suppressAutoHyphens/>
        <w:spacing w:line="360" w:lineRule="auto"/>
        <w:rPr>
          <w:rFonts w:ascii="Times New Roman" w:hAnsi="Times New Roman"/>
          <w:sz w:val="24"/>
          <w:szCs w:val="24"/>
        </w:rPr>
      </w:pPr>
      <w:r w:rsidRPr="001864A7">
        <w:rPr>
          <w:rFonts w:ascii="Times New Roman" w:hAnsi="Times New Roman"/>
          <w:sz w:val="24"/>
          <w:szCs w:val="24"/>
        </w:rPr>
        <w:t>4.1. Общие компетенции</w:t>
      </w:r>
    </w:p>
    <w:p w:rsidR="009A7DAD" w:rsidRPr="001864A7" w:rsidRDefault="009A7DAD" w:rsidP="001864A7">
      <w:pPr>
        <w:suppressAutoHyphens/>
        <w:spacing w:line="360" w:lineRule="auto"/>
        <w:rPr>
          <w:rFonts w:ascii="Times New Roman" w:hAnsi="Times New Roman"/>
          <w:sz w:val="24"/>
          <w:szCs w:val="24"/>
        </w:rPr>
      </w:pPr>
      <w:r w:rsidRPr="001864A7">
        <w:rPr>
          <w:rFonts w:ascii="Times New Roman" w:hAnsi="Times New Roman"/>
          <w:sz w:val="24"/>
          <w:szCs w:val="24"/>
        </w:rPr>
        <w:t>4.2. Профессиональные компетенции</w:t>
      </w:r>
    </w:p>
    <w:p w:rsidR="009A7DAD" w:rsidRPr="001864A7" w:rsidRDefault="009A7DAD" w:rsidP="001864A7">
      <w:pPr>
        <w:suppressAutoHyphens/>
        <w:spacing w:line="360" w:lineRule="auto"/>
        <w:rPr>
          <w:rFonts w:ascii="Times New Roman" w:hAnsi="Times New Roman"/>
          <w:sz w:val="24"/>
          <w:szCs w:val="24"/>
        </w:rPr>
      </w:pPr>
      <w:r w:rsidRPr="001864A7">
        <w:rPr>
          <w:rFonts w:ascii="Times New Roman" w:hAnsi="Times New Roman"/>
          <w:sz w:val="24"/>
          <w:szCs w:val="24"/>
        </w:rPr>
        <w:t>4.3. Личностные результаты</w:t>
      </w:r>
    </w:p>
    <w:p w:rsidR="009A7DAD" w:rsidRPr="001864A7" w:rsidRDefault="009A7DAD" w:rsidP="001864A7">
      <w:pPr>
        <w:suppressAutoHyphens/>
        <w:spacing w:line="360" w:lineRule="auto"/>
        <w:rPr>
          <w:rFonts w:ascii="Times New Roman" w:hAnsi="Times New Roman"/>
          <w:b/>
          <w:sz w:val="24"/>
          <w:szCs w:val="24"/>
        </w:rPr>
      </w:pPr>
      <w:r w:rsidRPr="001864A7">
        <w:rPr>
          <w:rFonts w:ascii="Times New Roman" w:hAnsi="Times New Roman"/>
          <w:b/>
          <w:sz w:val="24"/>
          <w:szCs w:val="24"/>
        </w:rPr>
        <w:t>5.</w:t>
      </w:r>
      <w:r w:rsidRPr="001864A7">
        <w:rPr>
          <w:rFonts w:ascii="Times New Roman" w:hAnsi="Times New Roman"/>
          <w:sz w:val="24"/>
          <w:szCs w:val="24"/>
        </w:rPr>
        <w:t xml:space="preserve">  </w:t>
      </w:r>
      <w:r w:rsidRPr="001864A7">
        <w:rPr>
          <w:rFonts w:ascii="Times New Roman" w:hAnsi="Times New Roman"/>
          <w:b/>
          <w:sz w:val="24"/>
          <w:szCs w:val="24"/>
        </w:rPr>
        <w:t>Структура образовательной программы</w:t>
      </w:r>
    </w:p>
    <w:p w:rsidR="009A7DAD" w:rsidRPr="001864A7" w:rsidRDefault="009A7DAD" w:rsidP="001864A7">
      <w:pPr>
        <w:suppressAutoHyphens/>
        <w:spacing w:line="360" w:lineRule="auto"/>
        <w:rPr>
          <w:rFonts w:ascii="Times New Roman" w:hAnsi="Times New Roman"/>
          <w:sz w:val="24"/>
          <w:szCs w:val="24"/>
        </w:rPr>
      </w:pPr>
      <w:r w:rsidRPr="001864A7">
        <w:rPr>
          <w:rFonts w:ascii="Times New Roman" w:hAnsi="Times New Roman"/>
          <w:sz w:val="24"/>
          <w:szCs w:val="24"/>
        </w:rPr>
        <w:t>5.1. Учебный план</w:t>
      </w:r>
    </w:p>
    <w:p w:rsidR="009A7DAD" w:rsidRPr="001864A7" w:rsidRDefault="009A7DAD" w:rsidP="001864A7">
      <w:pPr>
        <w:suppressAutoHyphens/>
        <w:spacing w:line="360" w:lineRule="auto"/>
        <w:rPr>
          <w:rFonts w:ascii="Times New Roman" w:hAnsi="Times New Roman"/>
          <w:sz w:val="24"/>
          <w:szCs w:val="24"/>
        </w:rPr>
      </w:pPr>
      <w:r w:rsidRPr="001864A7">
        <w:rPr>
          <w:rFonts w:ascii="Times New Roman" w:hAnsi="Times New Roman"/>
          <w:sz w:val="24"/>
          <w:szCs w:val="24"/>
        </w:rPr>
        <w:t>5.2. Календарный учебный график</w:t>
      </w:r>
    </w:p>
    <w:p w:rsidR="009A7DAD" w:rsidRPr="001864A7" w:rsidRDefault="009A7DAD" w:rsidP="001864A7">
      <w:pPr>
        <w:suppressAutoHyphens/>
        <w:spacing w:line="360" w:lineRule="auto"/>
        <w:rPr>
          <w:rFonts w:ascii="Times New Roman" w:hAnsi="Times New Roman"/>
          <w:sz w:val="24"/>
          <w:szCs w:val="24"/>
        </w:rPr>
      </w:pPr>
      <w:r w:rsidRPr="001864A7">
        <w:rPr>
          <w:rFonts w:ascii="Times New Roman" w:hAnsi="Times New Roman"/>
          <w:sz w:val="24"/>
          <w:szCs w:val="24"/>
        </w:rPr>
        <w:t>5.3. Рабочая программа воспитания</w:t>
      </w:r>
    </w:p>
    <w:p w:rsidR="009A7DAD" w:rsidRPr="001864A7" w:rsidRDefault="009A7DAD" w:rsidP="001864A7">
      <w:pPr>
        <w:suppressAutoHyphens/>
        <w:spacing w:line="360" w:lineRule="auto"/>
        <w:rPr>
          <w:rFonts w:ascii="Times New Roman" w:hAnsi="Times New Roman"/>
          <w:b/>
          <w:sz w:val="24"/>
          <w:szCs w:val="24"/>
        </w:rPr>
      </w:pPr>
      <w:r w:rsidRPr="001864A7">
        <w:rPr>
          <w:rFonts w:ascii="Times New Roman" w:hAnsi="Times New Roman"/>
          <w:b/>
          <w:sz w:val="24"/>
          <w:szCs w:val="24"/>
        </w:rPr>
        <w:t xml:space="preserve">6.  Условия реализации образовательной программы  </w:t>
      </w:r>
    </w:p>
    <w:p w:rsidR="009A7DAD" w:rsidRPr="001864A7" w:rsidRDefault="009A7DAD" w:rsidP="001864A7">
      <w:pPr>
        <w:suppressAutoHyphens/>
        <w:spacing w:line="360" w:lineRule="auto"/>
        <w:rPr>
          <w:rFonts w:ascii="Times New Roman" w:hAnsi="Times New Roman"/>
          <w:sz w:val="24"/>
          <w:szCs w:val="24"/>
        </w:rPr>
      </w:pPr>
      <w:r w:rsidRPr="001864A7">
        <w:rPr>
          <w:rFonts w:ascii="Times New Roman" w:hAnsi="Times New Roman"/>
          <w:sz w:val="24"/>
          <w:szCs w:val="24"/>
        </w:rPr>
        <w:t xml:space="preserve">6.1. </w:t>
      </w:r>
      <w:r w:rsidRPr="001864A7">
        <w:rPr>
          <w:rFonts w:ascii="Times New Roman" w:hAnsi="Times New Roman"/>
          <w:sz w:val="24"/>
          <w:szCs w:val="24"/>
          <w:lang w:eastAsia="en-US"/>
        </w:rPr>
        <w:t>Требования к материально-техническому обеспечению образовательной программы</w:t>
      </w:r>
    </w:p>
    <w:p w:rsidR="009A7DAD" w:rsidRPr="001864A7" w:rsidRDefault="009A7DAD" w:rsidP="001864A7">
      <w:pPr>
        <w:suppressAutoHyphens/>
        <w:spacing w:line="360" w:lineRule="auto"/>
        <w:rPr>
          <w:rFonts w:ascii="Times New Roman" w:hAnsi="Times New Roman"/>
          <w:sz w:val="24"/>
          <w:szCs w:val="24"/>
        </w:rPr>
      </w:pPr>
      <w:r w:rsidRPr="001864A7">
        <w:rPr>
          <w:rFonts w:ascii="Times New Roman" w:hAnsi="Times New Roman"/>
          <w:sz w:val="24"/>
          <w:szCs w:val="24"/>
        </w:rPr>
        <w:t xml:space="preserve">6.2. </w:t>
      </w:r>
      <w:r w:rsidRPr="001864A7">
        <w:rPr>
          <w:rFonts w:ascii="Times New Roman" w:hAnsi="Times New Roman"/>
          <w:sz w:val="24"/>
          <w:szCs w:val="24"/>
          <w:lang w:eastAsia="en-US"/>
        </w:rPr>
        <w:t xml:space="preserve">Требования к учебно-методическому обеспечению </w:t>
      </w:r>
      <w:r w:rsidRPr="001864A7">
        <w:rPr>
          <w:rFonts w:ascii="Times New Roman" w:hAnsi="Times New Roman"/>
          <w:sz w:val="24"/>
          <w:szCs w:val="24"/>
        </w:rPr>
        <w:t>образовательной программы</w:t>
      </w:r>
    </w:p>
    <w:p w:rsidR="009A7DAD" w:rsidRPr="001864A7" w:rsidRDefault="009A7DAD" w:rsidP="001864A7">
      <w:pPr>
        <w:suppressAutoHyphens/>
        <w:spacing w:line="360" w:lineRule="auto"/>
        <w:rPr>
          <w:rFonts w:ascii="Times New Roman" w:hAnsi="Times New Roman"/>
          <w:sz w:val="24"/>
          <w:szCs w:val="24"/>
          <w:lang w:eastAsia="en-US"/>
        </w:rPr>
      </w:pPr>
      <w:r w:rsidRPr="001864A7">
        <w:rPr>
          <w:rFonts w:ascii="Times New Roman" w:hAnsi="Times New Roman"/>
          <w:sz w:val="24"/>
          <w:szCs w:val="24"/>
          <w:lang w:eastAsia="en-US"/>
        </w:rPr>
        <w:t>6.3. Требования к организации воспитания обучающихся</w:t>
      </w:r>
    </w:p>
    <w:p w:rsidR="009A7DAD" w:rsidRPr="001864A7" w:rsidRDefault="009A7DAD" w:rsidP="001864A7">
      <w:pPr>
        <w:suppressAutoHyphens/>
        <w:spacing w:line="360" w:lineRule="auto"/>
        <w:rPr>
          <w:rFonts w:ascii="Times New Roman" w:hAnsi="Times New Roman"/>
          <w:sz w:val="24"/>
          <w:szCs w:val="24"/>
        </w:rPr>
      </w:pPr>
      <w:r w:rsidRPr="001864A7">
        <w:rPr>
          <w:rFonts w:ascii="Times New Roman" w:hAnsi="Times New Roman"/>
          <w:sz w:val="24"/>
          <w:szCs w:val="24"/>
          <w:lang w:eastAsia="en-US"/>
        </w:rPr>
        <w:t xml:space="preserve">6.4. </w:t>
      </w:r>
      <w:r w:rsidRPr="001864A7">
        <w:rPr>
          <w:rFonts w:ascii="Times New Roman" w:hAnsi="Times New Roman"/>
          <w:sz w:val="24"/>
          <w:szCs w:val="24"/>
        </w:rPr>
        <w:t>Требования к кадровым условиям реализации образовательной программы</w:t>
      </w:r>
    </w:p>
    <w:p w:rsidR="009A7DAD" w:rsidRPr="001864A7" w:rsidRDefault="009A7DAD" w:rsidP="001864A7">
      <w:pPr>
        <w:suppressAutoHyphens/>
        <w:spacing w:line="360" w:lineRule="auto"/>
        <w:rPr>
          <w:rFonts w:ascii="Times New Roman" w:hAnsi="Times New Roman"/>
          <w:b/>
          <w:sz w:val="24"/>
          <w:szCs w:val="24"/>
        </w:rPr>
      </w:pPr>
      <w:r w:rsidRPr="001864A7">
        <w:rPr>
          <w:rFonts w:ascii="Times New Roman" w:hAnsi="Times New Roman"/>
          <w:b/>
          <w:sz w:val="24"/>
          <w:szCs w:val="24"/>
        </w:rPr>
        <w:t>7. Формирование фондов оценочных средств для проведения государственной итоговой аттестации</w:t>
      </w:r>
    </w:p>
    <w:p w:rsidR="009A7DAD" w:rsidRPr="001864A7" w:rsidRDefault="009A7DAD" w:rsidP="001864A7">
      <w:pPr>
        <w:suppressAutoHyphens/>
        <w:spacing w:line="360" w:lineRule="auto"/>
        <w:rPr>
          <w:rFonts w:ascii="Times New Roman" w:hAnsi="Times New Roman"/>
          <w:b/>
          <w:sz w:val="24"/>
          <w:szCs w:val="24"/>
        </w:rPr>
      </w:pPr>
    </w:p>
    <w:p w:rsidR="009A7DAD" w:rsidRPr="001864A7" w:rsidRDefault="009A7DAD" w:rsidP="001864A7">
      <w:pPr>
        <w:suppressAutoHyphens/>
        <w:spacing w:line="360" w:lineRule="auto"/>
        <w:rPr>
          <w:rFonts w:ascii="Times New Roman" w:hAnsi="Times New Roman"/>
          <w:b/>
          <w:sz w:val="24"/>
          <w:szCs w:val="24"/>
        </w:rPr>
      </w:pPr>
      <w:r w:rsidRPr="001864A7">
        <w:rPr>
          <w:rFonts w:ascii="Times New Roman" w:hAnsi="Times New Roman"/>
          <w:b/>
          <w:sz w:val="24"/>
          <w:szCs w:val="24"/>
        </w:rPr>
        <w:t>Приложение</w:t>
      </w:r>
    </w:p>
    <w:p w:rsidR="009A7DAD" w:rsidRPr="001864A7" w:rsidRDefault="009A7DAD" w:rsidP="001864A7">
      <w:pPr>
        <w:spacing w:line="360" w:lineRule="auto"/>
        <w:rPr>
          <w:rFonts w:ascii="Times New Roman" w:hAnsi="Times New Roman"/>
          <w:sz w:val="24"/>
          <w:szCs w:val="24"/>
        </w:rPr>
      </w:pPr>
      <w:r w:rsidRPr="001864A7">
        <w:rPr>
          <w:rFonts w:ascii="Times New Roman" w:hAnsi="Times New Roman"/>
          <w:sz w:val="24"/>
          <w:szCs w:val="24"/>
        </w:rPr>
        <w:t>Приложение 1.</w:t>
      </w:r>
      <w:r w:rsidRPr="001864A7">
        <w:rPr>
          <w:rFonts w:ascii="Times New Roman" w:hAnsi="Times New Roman"/>
          <w:b/>
          <w:color w:val="FF0000"/>
          <w:sz w:val="24"/>
          <w:szCs w:val="24"/>
        </w:rPr>
        <w:t xml:space="preserve"> </w:t>
      </w:r>
      <w:r w:rsidRPr="001864A7">
        <w:rPr>
          <w:rFonts w:ascii="Times New Roman" w:hAnsi="Times New Roman"/>
          <w:sz w:val="24"/>
          <w:szCs w:val="24"/>
        </w:rPr>
        <w:t>Программы учебных дисциплин</w:t>
      </w:r>
    </w:p>
    <w:p w:rsidR="009A7DAD" w:rsidRPr="001864A7" w:rsidRDefault="009A7DAD" w:rsidP="001864A7">
      <w:pPr>
        <w:suppressAutoHyphens/>
        <w:spacing w:line="360" w:lineRule="auto"/>
        <w:rPr>
          <w:rFonts w:ascii="Times New Roman" w:hAnsi="Times New Roman"/>
          <w:sz w:val="24"/>
          <w:szCs w:val="24"/>
        </w:rPr>
      </w:pPr>
      <w:r w:rsidRPr="001864A7">
        <w:rPr>
          <w:rFonts w:ascii="Times New Roman" w:hAnsi="Times New Roman"/>
          <w:sz w:val="24"/>
          <w:szCs w:val="24"/>
        </w:rPr>
        <w:t xml:space="preserve">Приложение 2. Программы профессиональных модулей </w:t>
      </w:r>
    </w:p>
    <w:p w:rsidR="009A7DAD" w:rsidRPr="001864A7" w:rsidRDefault="009A7DAD" w:rsidP="001864A7">
      <w:pPr>
        <w:spacing w:line="360" w:lineRule="auto"/>
        <w:rPr>
          <w:rFonts w:ascii="Times New Roman" w:hAnsi="Times New Roman"/>
          <w:sz w:val="24"/>
          <w:szCs w:val="24"/>
        </w:rPr>
      </w:pPr>
      <w:r w:rsidRPr="001864A7">
        <w:rPr>
          <w:rFonts w:ascii="Times New Roman" w:hAnsi="Times New Roman"/>
          <w:sz w:val="24"/>
          <w:szCs w:val="24"/>
        </w:rPr>
        <w:t>Приложение 3.</w:t>
      </w:r>
      <w:r w:rsidRPr="001864A7">
        <w:rPr>
          <w:rFonts w:ascii="Times New Roman" w:hAnsi="Times New Roman"/>
          <w:b/>
          <w:sz w:val="24"/>
          <w:szCs w:val="24"/>
        </w:rPr>
        <w:t xml:space="preserve"> </w:t>
      </w:r>
      <w:r w:rsidRPr="001864A7">
        <w:rPr>
          <w:rFonts w:ascii="Times New Roman" w:hAnsi="Times New Roman"/>
          <w:sz w:val="24"/>
          <w:szCs w:val="24"/>
        </w:rPr>
        <w:t xml:space="preserve">Рабочая программа воспитания </w:t>
      </w:r>
    </w:p>
    <w:p w:rsidR="009A7DAD" w:rsidRPr="001864A7" w:rsidRDefault="009A7DAD" w:rsidP="001864A7">
      <w:pPr>
        <w:spacing w:line="360" w:lineRule="auto"/>
        <w:rPr>
          <w:rFonts w:ascii="Times New Roman" w:hAnsi="Times New Roman"/>
          <w:b/>
          <w:color w:val="FF0000"/>
          <w:sz w:val="24"/>
          <w:szCs w:val="24"/>
        </w:rPr>
      </w:pPr>
      <w:r w:rsidRPr="001864A7">
        <w:rPr>
          <w:rFonts w:ascii="Times New Roman" w:hAnsi="Times New Roman"/>
          <w:sz w:val="24"/>
          <w:szCs w:val="24"/>
        </w:rPr>
        <w:t>Приложение 4.</w:t>
      </w:r>
      <w:r w:rsidRPr="001864A7">
        <w:rPr>
          <w:rFonts w:ascii="Times New Roman" w:hAnsi="Times New Roman"/>
          <w:b/>
          <w:color w:val="FF0000"/>
          <w:sz w:val="24"/>
          <w:szCs w:val="24"/>
        </w:rPr>
        <w:t xml:space="preserve">  </w:t>
      </w:r>
      <w:r w:rsidRPr="001864A7">
        <w:rPr>
          <w:rFonts w:ascii="Times New Roman" w:hAnsi="Times New Roman"/>
          <w:sz w:val="24"/>
          <w:szCs w:val="24"/>
        </w:rPr>
        <w:t>Фонды оценочных средств для государственной итоговой аттестации</w:t>
      </w:r>
    </w:p>
    <w:p w:rsidR="009A7DAD" w:rsidRPr="001864A7" w:rsidRDefault="009A7DAD" w:rsidP="001864A7">
      <w:pPr>
        <w:spacing w:line="360" w:lineRule="auto"/>
        <w:rPr>
          <w:rStyle w:val="a8"/>
          <w:rFonts w:ascii="Times New Roman" w:hAnsi="Times New Roman"/>
          <w:sz w:val="24"/>
          <w:szCs w:val="24"/>
        </w:rPr>
      </w:pPr>
    </w:p>
    <w:p w:rsidR="009A7DAD" w:rsidRPr="001864A7" w:rsidRDefault="009A7DAD" w:rsidP="001864A7">
      <w:pPr>
        <w:spacing w:line="360" w:lineRule="auto"/>
        <w:rPr>
          <w:rFonts w:ascii="Times New Roman" w:hAnsi="Times New Roman"/>
          <w:sz w:val="24"/>
          <w:szCs w:val="24"/>
        </w:rPr>
      </w:pPr>
    </w:p>
    <w:p w:rsidR="009A7DAD" w:rsidRPr="001864A7" w:rsidRDefault="009A7DAD" w:rsidP="001864A7">
      <w:pPr>
        <w:spacing w:line="360" w:lineRule="auto"/>
        <w:rPr>
          <w:rFonts w:ascii="Times New Roman" w:hAnsi="Times New Roman"/>
          <w:sz w:val="24"/>
          <w:szCs w:val="24"/>
        </w:rPr>
      </w:pPr>
    </w:p>
    <w:p w:rsidR="009A7DAD" w:rsidRPr="001864A7" w:rsidRDefault="009A7DAD" w:rsidP="001864A7">
      <w:pPr>
        <w:rPr>
          <w:rFonts w:ascii="Times New Roman" w:hAnsi="Times New Roman"/>
          <w:sz w:val="24"/>
          <w:szCs w:val="24"/>
        </w:rPr>
      </w:pPr>
    </w:p>
    <w:p w:rsidR="009A7DAD" w:rsidRPr="001864A7" w:rsidRDefault="009A7DAD" w:rsidP="001864A7">
      <w:pPr>
        <w:rPr>
          <w:rFonts w:ascii="Times New Roman" w:hAnsi="Times New Roman"/>
          <w:sz w:val="24"/>
          <w:szCs w:val="24"/>
        </w:rPr>
      </w:pPr>
    </w:p>
    <w:p w:rsidR="009A7DAD" w:rsidRPr="001864A7" w:rsidRDefault="009A7DAD" w:rsidP="001864A7">
      <w:pPr>
        <w:rPr>
          <w:rFonts w:ascii="Times New Roman" w:hAnsi="Times New Roman"/>
          <w:sz w:val="24"/>
          <w:szCs w:val="24"/>
        </w:rPr>
      </w:pPr>
    </w:p>
    <w:p w:rsidR="00C040CA" w:rsidRPr="001864A7" w:rsidRDefault="00C040CA" w:rsidP="001864A7">
      <w:pPr>
        <w:suppressAutoHyphens/>
        <w:rPr>
          <w:rFonts w:ascii="Times New Roman" w:hAnsi="Times New Roman"/>
          <w:b/>
          <w:sz w:val="24"/>
          <w:szCs w:val="24"/>
        </w:rPr>
      </w:pPr>
    </w:p>
    <w:p w:rsidR="00A475E4" w:rsidRDefault="00A475E4" w:rsidP="001864A7">
      <w:pPr>
        <w:suppressAutoHyphens/>
        <w:rPr>
          <w:rFonts w:ascii="Times New Roman" w:hAnsi="Times New Roman"/>
          <w:b/>
          <w:sz w:val="24"/>
          <w:szCs w:val="24"/>
        </w:rPr>
      </w:pPr>
    </w:p>
    <w:p w:rsidR="001864A7" w:rsidRDefault="001864A7" w:rsidP="001864A7">
      <w:pPr>
        <w:suppressAutoHyphens/>
        <w:rPr>
          <w:rFonts w:ascii="Times New Roman" w:hAnsi="Times New Roman"/>
          <w:b/>
          <w:sz w:val="24"/>
          <w:szCs w:val="24"/>
        </w:rPr>
      </w:pPr>
    </w:p>
    <w:p w:rsidR="001864A7" w:rsidRPr="001864A7" w:rsidRDefault="001864A7" w:rsidP="001864A7">
      <w:pPr>
        <w:suppressAutoHyphens/>
        <w:rPr>
          <w:rFonts w:ascii="Times New Roman" w:hAnsi="Times New Roman"/>
          <w:b/>
          <w:sz w:val="24"/>
          <w:szCs w:val="24"/>
        </w:rPr>
      </w:pPr>
    </w:p>
    <w:p w:rsidR="00A475E4" w:rsidRPr="001864A7" w:rsidRDefault="00A475E4" w:rsidP="001864A7">
      <w:pPr>
        <w:suppressAutoHyphens/>
        <w:rPr>
          <w:rFonts w:ascii="Times New Roman" w:hAnsi="Times New Roman"/>
          <w:b/>
          <w:sz w:val="24"/>
          <w:szCs w:val="24"/>
        </w:rPr>
      </w:pPr>
    </w:p>
    <w:p w:rsidR="009A7DAD" w:rsidRPr="001864A7" w:rsidRDefault="001864A7" w:rsidP="001864A7">
      <w:pPr>
        <w:pStyle w:val="1"/>
      </w:pPr>
      <w:bookmarkStart w:id="1" w:name="_Toc460855517"/>
      <w:bookmarkStart w:id="2" w:name="_Toc460939924"/>
      <w:r w:rsidRPr="001864A7">
        <w:lastRenderedPageBreak/>
        <w:t xml:space="preserve">  </w:t>
      </w:r>
      <w:r w:rsidR="009A7DAD" w:rsidRPr="001864A7">
        <w:t>О</w:t>
      </w:r>
      <w:r w:rsidR="009A7DAD" w:rsidRPr="001864A7">
        <w:tab/>
        <w:t>БЩИЕ ПОЛОЖЕНИЯ</w:t>
      </w:r>
    </w:p>
    <w:p w:rsidR="006E154B" w:rsidRPr="001864A7" w:rsidRDefault="00982F20" w:rsidP="001864A7">
      <w:pPr>
        <w:rPr>
          <w:rFonts w:ascii="Times New Roman" w:hAnsi="Times New Roman"/>
          <w:bCs/>
          <w:sz w:val="24"/>
          <w:szCs w:val="24"/>
        </w:rPr>
      </w:pPr>
      <w:r w:rsidRPr="001864A7">
        <w:rPr>
          <w:rFonts w:ascii="Times New Roman" w:hAnsi="Times New Roman"/>
          <w:bCs/>
          <w:sz w:val="24"/>
          <w:szCs w:val="24"/>
        </w:rPr>
        <w:t xml:space="preserve">         </w:t>
      </w:r>
      <w:r w:rsidR="006E154B" w:rsidRPr="001864A7">
        <w:rPr>
          <w:rFonts w:ascii="Times New Roman" w:hAnsi="Times New Roman"/>
          <w:bCs/>
          <w:sz w:val="24"/>
          <w:szCs w:val="24"/>
        </w:rPr>
        <w:t xml:space="preserve">Программа подготовки специалиста среднего звена </w:t>
      </w:r>
      <w:r w:rsidR="00836140" w:rsidRPr="001864A7">
        <w:rPr>
          <w:rFonts w:ascii="Times New Roman" w:hAnsi="Times New Roman"/>
          <w:bCs/>
          <w:sz w:val="24"/>
          <w:szCs w:val="24"/>
        </w:rPr>
        <w:t xml:space="preserve"> по специальности </w:t>
      </w:r>
      <w:r w:rsidR="002F2B4C" w:rsidRPr="001864A7">
        <w:rPr>
          <w:rFonts w:ascii="Times New Roman" w:hAnsi="Times New Roman"/>
          <w:b/>
          <w:bCs/>
          <w:sz w:val="24"/>
          <w:szCs w:val="24"/>
        </w:rPr>
        <w:t>31</w:t>
      </w:r>
      <w:r w:rsidR="00A45F9F" w:rsidRPr="001864A7">
        <w:rPr>
          <w:rFonts w:ascii="Times New Roman" w:hAnsi="Times New Roman"/>
          <w:b/>
          <w:bCs/>
          <w:sz w:val="24"/>
          <w:szCs w:val="24"/>
        </w:rPr>
        <w:t>.02.02 «Акушер</w:t>
      </w:r>
      <w:r w:rsidR="002C457F" w:rsidRPr="001864A7">
        <w:rPr>
          <w:rFonts w:ascii="Times New Roman" w:hAnsi="Times New Roman"/>
          <w:b/>
          <w:bCs/>
          <w:sz w:val="24"/>
          <w:szCs w:val="24"/>
        </w:rPr>
        <w:t>ское дело»</w:t>
      </w:r>
      <w:r w:rsidR="00836140" w:rsidRPr="001864A7">
        <w:rPr>
          <w:rFonts w:ascii="Times New Roman" w:hAnsi="Times New Roman"/>
          <w:b/>
          <w:bCs/>
          <w:sz w:val="24"/>
          <w:szCs w:val="24"/>
        </w:rPr>
        <w:t xml:space="preserve"> </w:t>
      </w:r>
      <w:r w:rsidR="00836140" w:rsidRPr="001864A7">
        <w:rPr>
          <w:rFonts w:ascii="Times New Roman" w:hAnsi="Times New Roman"/>
          <w:bCs/>
          <w:sz w:val="24"/>
          <w:szCs w:val="24"/>
        </w:rPr>
        <w:t xml:space="preserve">представляет собой комплекс основных характеристик образования </w:t>
      </w:r>
      <w:r w:rsidR="009C57A4" w:rsidRPr="001864A7">
        <w:rPr>
          <w:rFonts w:ascii="Times New Roman" w:hAnsi="Times New Roman"/>
          <w:b/>
          <w:sz w:val="24"/>
          <w:szCs w:val="24"/>
        </w:rPr>
        <w:t>4644</w:t>
      </w:r>
      <w:r w:rsidR="00243C3F" w:rsidRPr="001864A7">
        <w:rPr>
          <w:rFonts w:ascii="Times New Roman" w:hAnsi="Times New Roman"/>
          <w:b/>
          <w:sz w:val="24"/>
          <w:szCs w:val="24"/>
        </w:rPr>
        <w:t xml:space="preserve"> часов</w:t>
      </w:r>
      <w:r w:rsidR="00836140" w:rsidRPr="001864A7">
        <w:rPr>
          <w:rFonts w:ascii="Times New Roman" w:hAnsi="Times New Roman"/>
          <w:bCs/>
          <w:sz w:val="24"/>
          <w:szCs w:val="24"/>
        </w:rPr>
        <w:t>, организационно-педагогических условий, форм аттестации, который представлен в виде общей характеристики образовательной программы, учебного плана, календарного учебного графика, рабочих программ дисциплин (модулей), программ практик, оценочных средств, методических материалов и иных до</w:t>
      </w:r>
      <w:r w:rsidR="00334D19" w:rsidRPr="001864A7">
        <w:rPr>
          <w:rFonts w:ascii="Times New Roman" w:hAnsi="Times New Roman"/>
          <w:bCs/>
          <w:sz w:val="24"/>
          <w:szCs w:val="24"/>
        </w:rPr>
        <w:t>кументов, разработанной и утвержденной</w:t>
      </w:r>
      <w:r w:rsidR="00836140" w:rsidRPr="001864A7">
        <w:rPr>
          <w:rFonts w:ascii="Times New Roman" w:hAnsi="Times New Roman"/>
          <w:bCs/>
          <w:sz w:val="24"/>
          <w:szCs w:val="24"/>
        </w:rPr>
        <w:t xml:space="preserve"> с учетом требований рынка труда на основе федерального государственного образовательного стандарта среднего профессионального образования (ФГОС СПО) по специальности </w:t>
      </w:r>
      <w:r w:rsidR="002F2B4C" w:rsidRPr="001864A7">
        <w:rPr>
          <w:rFonts w:ascii="Times New Roman" w:hAnsi="Times New Roman"/>
          <w:bCs/>
          <w:sz w:val="24"/>
          <w:szCs w:val="24"/>
        </w:rPr>
        <w:t>31.02.02 Акушер</w:t>
      </w:r>
      <w:r w:rsidR="00F80C59" w:rsidRPr="001864A7">
        <w:rPr>
          <w:rFonts w:ascii="Times New Roman" w:hAnsi="Times New Roman"/>
          <w:bCs/>
          <w:sz w:val="24"/>
          <w:szCs w:val="24"/>
        </w:rPr>
        <w:t>ское дело,</w:t>
      </w:r>
      <w:r w:rsidR="00E66316" w:rsidRPr="001864A7">
        <w:rPr>
          <w:rFonts w:ascii="Times New Roman" w:hAnsi="Times New Roman"/>
          <w:bCs/>
          <w:sz w:val="24"/>
          <w:szCs w:val="24"/>
        </w:rPr>
        <w:t xml:space="preserve"> утвержденного Приказом Минобрнауки России от 11.08.2014 № 969, (далее ФГОС СПО) зарегистрировано в Минюсте России 26.08.2014 № 33880.</w:t>
      </w:r>
    </w:p>
    <w:p w:rsidR="008D58DC" w:rsidRPr="001864A7" w:rsidRDefault="008D58DC" w:rsidP="001864A7">
      <w:pPr>
        <w:ind w:firstLine="709"/>
        <w:rPr>
          <w:rFonts w:ascii="Times New Roman" w:hAnsi="Times New Roman"/>
          <w:bCs/>
          <w:sz w:val="24"/>
          <w:szCs w:val="24"/>
        </w:rPr>
      </w:pPr>
      <w:r w:rsidRPr="001864A7">
        <w:rPr>
          <w:rFonts w:ascii="Times New Roman" w:hAnsi="Times New Roman"/>
          <w:bCs/>
          <w:sz w:val="24"/>
          <w:szCs w:val="24"/>
        </w:rPr>
        <w:t>Нормативные основания для разрабо</w:t>
      </w:r>
      <w:r w:rsidR="00E60782" w:rsidRPr="001864A7">
        <w:rPr>
          <w:rFonts w:ascii="Times New Roman" w:hAnsi="Times New Roman"/>
          <w:bCs/>
          <w:sz w:val="24"/>
          <w:szCs w:val="24"/>
        </w:rPr>
        <w:t xml:space="preserve">тки </w:t>
      </w:r>
      <w:r w:rsidR="00CF0939" w:rsidRPr="001864A7">
        <w:rPr>
          <w:rFonts w:ascii="Times New Roman" w:hAnsi="Times New Roman"/>
          <w:bCs/>
          <w:sz w:val="24"/>
          <w:szCs w:val="24"/>
        </w:rPr>
        <w:t>ППССЗ</w:t>
      </w:r>
      <w:r w:rsidRPr="001864A7">
        <w:rPr>
          <w:rFonts w:ascii="Times New Roman" w:hAnsi="Times New Roman"/>
          <w:bCs/>
          <w:sz w:val="24"/>
          <w:szCs w:val="24"/>
        </w:rPr>
        <w:t>:</w:t>
      </w:r>
    </w:p>
    <w:p w:rsidR="00D45706" w:rsidRDefault="00D45706" w:rsidP="001864A7">
      <w:pPr>
        <w:rPr>
          <w:rFonts w:ascii="Times New Roman" w:hAnsi="Times New Roman"/>
          <w:bCs/>
          <w:sz w:val="24"/>
          <w:szCs w:val="24"/>
        </w:rPr>
      </w:pPr>
      <w:r w:rsidRPr="001864A7">
        <w:rPr>
          <w:rFonts w:ascii="Times New Roman" w:hAnsi="Times New Roman"/>
          <w:bCs/>
          <w:sz w:val="24"/>
          <w:szCs w:val="24"/>
        </w:rPr>
        <w:t xml:space="preserve">- </w:t>
      </w:r>
      <w:r w:rsidR="008D58DC" w:rsidRPr="001864A7">
        <w:rPr>
          <w:rFonts w:ascii="Times New Roman" w:hAnsi="Times New Roman"/>
          <w:bCs/>
          <w:sz w:val="24"/>
          <w:szCs w:val="24"/>
        </w:rPr>
        <w:t>Федеральный закон от 29 декабря 2012 г. №273-ФЗ «Об образовании в Российской Феде</w:t>
      </w:r>
      <w:r w:rsidRPr="001864A7">
        <w:rPr>
          <w:rFonts w:ascii="Times New Roman" w:hAnsi="Times New Roman"/>
          <w:bCs/>
          <w:sz w:val="24"/>
          <w:szCs w:val="24"/>
        </w:rPr>
        <w:t>рации»;</w:t>
      </w:r>
    </w:p>
    <w:p w:rsidR="001864A7" w:rsidRPr="001864A7" w:rsidRDefault="001864A7" w:rsidP="001864A7">
      <w:pPr>
        <w:rPr>
          <w:rFonts w:ascii="Times New Roman" w:hAnsi="Times New Roman"/>
          <w:bCs/>
          <w:sz w:val="24"/>
          <w:szCs w:val="24"/>
        </w:rPr>
      </w:pPr>
      <w:r w:rsidRPr="001864A7">
        <w:rPr>
          <w:rFonts w:ascii="Times New Roman" w:hAnsi="Times New Roman"/>
          <w:bCs/>
          <w:sz w:val="24"/>
          <w:szCs w:val="24"/>
        </w:rPr>
        <w:t>- Федеральный закон от 31 июля 2020 г. № 304 – ФЗ «О внесении изменений в Федеральный закон «Об образовании в Российской Федерации»;</w:t>
      </w:r>
    </w:p>
    <w:p w:rsidR="00D45706" w:rsidRPr="001864A7" w:rsidRDefault="00D45706" w:rsidP="001864A7">
      <w:pPr>
        <w:rPr>
          <w:rFonts w:ascii="Times New Roman" w:hAnsi="Times New Roman"/>
          <w:bCs/>
          <w:sz w:val="24"/>
          <w:szCs w:val="24"/>
        </w:rPr>
      </w:pPr>
      <w:r w:rsidRPr="001864A7">
        <w:rPr>
          <w:rFonts w:ascii="Times New Roman" w:hAnsi="Times New Roman"/>
          <w:bCs/>
          <w:sz w:val="24"/>
          <w:szCs w:val="24"/>
        </w:rPr>
        <w:t xml:space="preserve">- Федеральный государственный образовательный стандарт среднего профессионального образования по </w:t>
      </w:r>
      <w:r w:rsidR="00E8243B" w:rsidRPr="001864A7">
        <w:rPr>
          <w:rFonts w:ascii="Times New Roman" w:hAnsi="Times New Roman"/>
          <w:bCs/>
          <w:sz w:val="24"/>
          <w:szCs w:val="24"/>
        </w:rPr>
        <w:t>профессии/</w:t>
      </w:r>
      <w:r w:rsidRPr="001864A7">
        <w:rPr>
          <w:rFonts w:ascii="Times New Roman" w:hAnsi="Times New Roman"/>
          <w:bCs/>
          <w:sz w:val="24"/>
          <w:szCs w:val="24"/>
        </w:rPr>
        <w:t xml:space="preserve">специальности </w:t>
      </w:r>
      <w:r w:rsidR="0007443E" w:rsidRPr="001864A7">
        <w:rPr>
          <w:rFonts w:ascii="Times New Roman" w:hAnsi="Times New Roman"/>
          <w:bCs/>
          <w:sz w:val="24"/>
          <w:szCs w:val="24"/>
        </w:rPr>
        <w:t>«АКУШЕР</w:t>
      </w:r>
      <w:r w:rsidR="00F80C59" w:rsidRPr="001864A7">
        <w:rPr>
          <w:rFonts w:ascii="Times New Roman" w:hAnsi="Times New Roman"/>
          <w:bCs/>
          <w:sz w:val="24"/>
          <w:szCs w:val="24"/>
        </w:rPr>
        <w:t>СКОЕ ДЕЛО»</w:t>
      </w:r>
      <w:r w:rsidRPr="001864A7">
        <w:rPr>
          <w:rFonts w:ascii="Times New Roman" w:hAnsi="Times New Roman"/>
          <w:bCs/>
          <w:sz w:val="24"/>
          <w:szCs w:val="24"/>
        </w:rPr>
        <w:t xml:space="preserve">, утвержденного приказом Министерства образования и науки от </w:t>
      </w:r>
      <w:r w:rsidR="0007443E" w:rsidRPr="001864A7">
        <w:rPr>
          <w:rFonts w:ascii="Times New Roman" w:hAnsi="Times New Roman"/>
          <w:bCs/>
          <w:sz w:val="24"/>
          <w:szCs w:val="24"/>
        </w:rPr>
        <w:t>«11</w:t>
      </w:r>
      <w:r w:rsidR="005241C9" w:rsidRPr="001864A7">
        <w:rPr>
          <w:rFonts w:ascii="Times New Roman" w:hAnsi="Times New Roman"/>
          <w:bCs/>
          <w:sz w:val="24"/>
          <w:szCs w:val="24"/>
        </w:rPr>
        <w:t>»</w:t>
      </w:r>
      <w:r w:rsidR="000A74B6" w:rsidRPr="001864A7">
        <w:rPr>
          <w:rFonts w:ascii="Times New Roman" w:hAnsi="Times New Roman"/>
          <w:bCs/>
          <w:sz w:val="24"/>
          <w:szCs w:val="24"/>
        </w:rPr>
        <w:t xml:space="preserve"> </w:t>
      </w:r>
      <w:r w:rsidR="0007443E" w:rsidRPr="001864A7">
        <w:rPr>
          <w:rFonts w:ascii="Times New Roman" w:hAnsi="Times New Roman"/>
          <w:bCs/>
          <w:sz w:val="24"/>
          <w:szCs w:val="24"/>
        </w:rPr>
        <w:t>августа</w:t>
      </w:r>
      <w:r w:rsidR="005241C9" w:rsidRPr="001864A7">
        <w:rPr>
          <w:rFonts w:ascii="Times New Roman" w:hAnsi="Times New Roman"/>
          <w:bCs/>
          <w:sz w:val="24"/>
          <w:szCs w:val="24"/>
        </w:rPr>
        <w:t xml:space="preserve"> 2014</w:t>
      </w:r>
      <w:r w:rsidR="000A74B6" w:rsidRPr="001864A7">
        <w:rPr>
          <w:rFonts w:ascii="Times New Roman" w:hAnsi="Times New Roman"/>
          <w:bCs/>
          <w:sz w:val="24"/>
          <w:szCs w:val="24"/>
        </w:rPr>
        <w:t xml:space="preserve"> г</w:t>
      </w:r>
      <w:r w:rsidRPr="001864A7">
        <w:rPr>
          <w:rFonts w:ascii="Times New Roman" w:hAnsi="Times New Roman"/>
          <w:bCs/>
          <w:sz w:val="24"/>
          <w:szCs w:val="24"/>
        </w:rPr>
        <w:t xml:space="preserve"> № </w:t>
      </w:r>
      <w:r w:rsidR="0007443E" w:rsidRPr="001864A7">
        <w:rPr>
          <w:rFonts w:ascii="Times New Roman" w:hAnsi="Times New Roman"/>
          <w:bCs/>
          <w:sz w:val="24"/>
          <w:szCs w:val="24"/>
        </w:rPr>
        <w:t>696</w:t>
      </w:r>
      <w:r w:rsidRPr="001864A7">
        <w:rPr>
          <w:rFonts w:ascii="Times New Roman" w:hAnsi="Times New Roman"/>
          <w:bCs/>
          <w:sz w:val="24"/>
          <w:szCs w:val="24"/>
        </w:rPr>
        <w:t>;</w:t>
      </w:r>
    </w:p>
    <w:p w:rsidR="00D45706" w:rsidRPr="001864A7" w:rsidRDefault="00D45706" w:rsidP="001864A7">
      <w:pPr>
        <w:rPr>
          <w:rFonts w:ascii="Times New Roman" w:hAnsi="Times New Roman"/>
          <w:bCs/>
          <w:sz w:val="24"/>
          <w:szCs w:val="24"/>
        </w:rPr>
      </w:pPr>
      <w:r w:rsidRPr="001864A7">
        <w:rPr>
          <w:rFonts w:ascii="Times New Roman" w:hAnsi="Times New Roman"/>
          <w:bCs/>
          <w:sz w:val="24"/>
          <w:szCs w:val="24"/>
        </w:rPr>
        <w:t>- Нормативно-методические документы Минобрнауки России;</w:t>
      </w:r>
    </w:p>
    <w:p w:rsidR="00D45706" w:rsidRPr="001864A7" w:rsidRDefault="00D45706" w:rsidP="001864A7">
      <w:pPr>
        <w:rPr>
          <w:rFonts w:ascii="Times New Roman" w:hAnsi="Times New Roman"/>
          <w:bCs/>
          <w:sz w:val="24"/>
          <w:szCs w:val="24"/>
        </w:rPr>
      </w:pPr>
      <w:r w:rsidRPr="001864A7">
        <w:rPr>
          <w:rFonts w:ascii="Times New Roman" w:hAnsi="Times New Roman"/>
          <w:bCs/>
          <w:sz w:val="24"/>
          <w:szCs w:val="24"/>
        </w:rPr>
        <w:t xml:space="preserve">- </w:t>
      </w:r>
      <w:r w:rsidR="008D58DC" w:rsidRPr="001864A7">
        <w:rPr>
          <w:rFonts w:ascii="Times New Roman" w:hAnsi="Times New Roman"/>
          <w:bCs/>
          <w:sz w:val="24"/>
          <w:szCs w:val="24"/>
        </w:rPr>
        <w:t xml:space="preserve">Приказ Минобрнауки России </w:t>
      </w:r>
      <w:r w:rsidR="0044139C" w:rsidRPr="001864A7">
        <w:rPr>
          <w:rFonts w:ascii="Times New Roman" w:hAnsi="Times New Roman"/>
          <w:bCs/>
          <w:sz w:val="24"/>
          <w:szCs w:val="24"/>
        </w:rPr>
        <w:t>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1864A7">
        <w:rPr>
          <w:rFonts w:ascii="Times New Roman" w:hAnsi="Times New Roman"/>
          <w:bCs/>
          <w:sz w:val="24"/>
          <w:szCs w:val="24"/>
        </w:rPr>
        <w:t>;</w:t>
      </w:r>
    </w:p>
    <w:p w:rsidR="00D45706" w:rsidRPr="001864A7" w:rsidRDefault="00D45706" w:rsidP="001864A7">
      <w:pPr>
        <w:rPr>
          <w:rFonts w:ascii="Times New Roman" w:hAnsi="Times New Roman"/>
          <w:bCs/>
          <w:sz w:val="24"/>
          <w:szCs w:val="24"/>
        </w:rPr>
      </w:pPr>
      <w:r w:rsidRPr="001864A7">
        <w:rPr>
          <w:rFonts w:ascii="Times New Roman" w:hAnsi="Times New Roman"/>
          <w:bCs/>
          <w:sz w:val="24"/>
          <w:szCs w:val="24"/>
        </w:rPr>
        <w:t>- 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D45706" w:rsidRPr="001864A7" w:rsidRDefault="00D45706" w:rsidP="001864A7">
      <w:pPr>
        <w:rPr>
          <w:rFonts w:ascii="Times New Roman" w:hAnsi="Times New Roman"/>
          <w:bCs/>
          <w:sz w:val="24"/>
          <w:szCs w:val="24"/>
        </w:rPr>
      </w:pPr>
      <w:r w:rsidRPr="001864A7">
        <w:rPr>
          <w:rFonts w:ascii="Times New Roman" w:hAnsi="Times New Roman"/>
          <w:bCs/>
          <w:sz w:val="24"/>
          <w:szCs w:val="24"/>
        </w:rPr>
        <w:t xml:space="preserve">- </w:t>
      </w:r>
      <w:r w:rsidR="008D58DC" w:rsidRPr="001864A7">
        <w:rPr>
          <w:rFonts w:ascii="Times New Roman" w:hAnsi="Times New Roman"/>
          <w:bCs/>
          <w:sz w:val="24"/>
          <w:szCs w:val="24"/>
        </w:rPr>
        <w:t xml:space="preserve">Приказ Минобрнауки России </w:t>
      </w:r>
      <w:r w:rsidR="0044139C" w:rsidRPr="001864A7">
        <w:rPr>
          <w:rFonts w:ascii="Times New Roman" w:hAnsi="Times New Roman"/>
          <w:bCs/>
          <w:sz w:val="24"/>
          <w:szCs w:val="24"/>
        </w:rPr>
        <w:t>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Pr="001864A7">
        <w:rPr>
          <w:rFonts w:ascii="Times New Roman" w:hAnsi="Times New Roman"/>
          <w:bCs/>
          <w:sz w:val="24"/>
          <w:szCs w:val="24"/>
        </w:rPr>
        <w:t>;</w:t>
      </w:r>
    </w:p>
    <w:p w:rsidR="00B2575F" w:rsidRPr="001864A7" w:rsidRDefault="00B2575F" w:rsidP="001864A7">
      <w:pPr>
        <w:rPr>
          <w:rFonts w:ascii="Times New Roman" w:hAnsi="Times New Roman"/>
          <w:bCs/>
          <w:sz w:val="24"/>
          <w:szCs w:val="24"/>
        </w:rPr>
      </w:pPr>
      <w:r w:rsidRPr="001864A7">
        <w:rPr>
          <w:rFonts w:ascii="Times New Roman" w:hAnsi="Times New Roman"/>
          <w:bCs/>
          <w:sz w:val="24"/>
          <w:szCs w:val="24"/>
        </w:rPr>
        <w:t xml:space="preserve">-Постановление «Об утверждении санитарно-эпидемиологических правил СП 3.1/2.4 3598-20 «Санитарно-эпидемиологические требования к устройству, содержанию и организации работы </w:t>
      </w:r>
      <w:proofErr w:type="spellStart"/>
      <w:r w:rsidRPr="001864A7">
        <w:rPr>
          <w:rFonts w:ascii="Times New Roman" w:hAnsi="Times New Roman"/>
          <w:bCs/>
          <w:sz w:val="24"/>
          <w:szCs w:val="24"/>
        </w:rPr>
        <w:t>образоватльных</w:t>
      </w:r>
      <w:proofErr w:type="spellEnd"/>
      <w:r w:rsidRPr="001864A7">
        <w:rPr>
          <w:rFonts w:ascii="Times New Roman" w:hAnsi="Times New Roman"/>
          <w:bCs/>
          <w:sz w:val="24"/>
          <w:szCs w:val="24"/>
        </w:rPr>
        <w:t xml:space="preserve"> организаций и других объектов социальной инфраструктуры для детей и молодежи в условиях распространения новой </w:t>
      </w:r>
      <w:proofErr w:type="spellStart"/>
      <w:r w:rsidRPr="001864A7">
        <w:rPr>
          <w:rFonts w:ascii="Times New Roman" w:hAnsi="Times New Roman"/>
          <w:bCs/>
          <w:sz w:val="24"/>
          <w:szCs w:val="24"/>
        </w:rPr>
        <w:t>короновирусной</w:t>
      </w:r>
      <w:proofErr w:type="spellEnd"/>
      <w:r w:rsidRPr="001864A7">
        <w:rPr>
          <w:rFonts w:ascii="Times New Roman" w:hAnsi="Times New Roman"/>
          <w:bCs/>
          <w:sz w:val="24"/>
          <w:szCs w:val="24"/>
        </w:rPr>
        <w:t xml:space="preserve"> инфекции (</w:t>
      </w:r>
      <w:r w:rsidRPr="001864A7">
        <w:rPr>
          <w:rFonts w:ascii="Times New Roman" w:hAnsi="Times New Roman"/>
          <w:bCs/>
          <w:sz w:val="24"/>
          <w:szCs w:val="24"/>
          <w:lang w:val="en-US"/>
        </w:rPr>
        <w:t>COVID</w:t>
      </w:r>
      <w:r w:rsidRPr="001864A7">
        <w:rPr>
          <w:rFonts w:ascii="Times New Roman" w:hAnsi="Times New Roman"/>
          <w:bCs/>
          <w:sz w:val="24"/>
          <w:szCs w:val="24"/>
        </w:rPr>
        <w:t>-19)»</w:t>
      </w:r>
    </w:p>
    <w:p w:rsidR="00D45706" w:rsidRPr="001864A7" w:rsidRDefault="00D45706" w:rsidP="001864A7">
      <w:pPr>
        <w:rPr>
          <w:rFonts w:ascii="Times New Roman" w:hAnsi="Times New Roman"/>
          <w:bCs/>
          <w:sz w:val="24"/>
          <w:szCs w:val="24"/>
        </w:rPr>
      </w:pPr>
      <w:r w:rsidRPr="001864A7">
        <w:rPr>
          <w:rFonts w:ascii="Times New Roman" w:hAnsi="Times New Roman"/>
          <w:bCs/>
          <w:sz w:val="24"/>
          <w:szCs w:val="24"/>
        </w:rPr>
        <w:t>- Устав ГБПОУ РС (Я) «</w:t>
      </w:r>
      <w:r w:rsidR="00F80C59" w:rsidRPr="001864A7">
        <w:rPr>
          <w:rFonts w:ascii="Times New Roman" w:hAnsi="Times New Roman"/>
          <w:bCs/>
          <w:sz w:val="24"/>
          <w:szCs w:val="24"/>
        </w:rPr>
        <w:t>Якутский медицинский колледж</w:t>
      </w:r>
      <w:r w:rsidRPr="001864A7">
        <w:rPr>
          <w:rFonts w:ascii="Times New Roman" w:hAnsi="Times New Roman"/>
          <w:bCs/>
          <w:sz w:val="24"/>
          <w:szCs w:val="24"/>
        </w:rPr>
        <w:t>»;</w:t>
      </w:r>
    </w:p>
    <w:p w:rsidR="00BF456B" w:rsidRPr="001864A7" w:rsidRDefault="00BF456B" w:rsidP="001864A7">
      <w:pPr>
        <w:rPr>
          <w:rFonts w:ascii="Times New Roman" w:hAnsi="Times New Roman"/>
          <w:bCs/>
          <w:sz w:val="24"/>
          <w:szCs w:val="24"/>
        </w:rPr>
      </w:pPr>
      <w:r w:rsidRPr="001864A7">
        <w:rPr>
          <w:rFonts w:ascii="Times New Roman" w:hAnsi="Times New Roman"/>
          <w:bCs/>
          <w:sz w:val="24"/>
          <w:szCs w:val="24"/>
        </w:rPr>
        <w:t xml:space="preserve">- Нормативно-методические документы, регламентирующие образовательную деятельность ГБПОУ РС </w:t>
      </w:r>
      <w:r w:rsidR="00F80C59" w:rsidRPr="001864A7">
        <w:rPr>
          <w:rFonts w:ascii="Times New Roman" w:hAnsi="Times New Roman"/>
          <w:bCs/>
          <w:sz w:val="24"/>
          <w:szCs w:val="24"/>
        </w:rPr>
        <w:t>(Я) «Якутского медицинского колледжа</w:t>
      </w:r>
      <w:r w:rsidRPr="001864A7">
        <w:rPr>
          <w:rFonts w:ascii="Times New Roman" w:hAnsi="Times New Roman"/>
          <w:bCs/>
          <w:sz w:val="24"/>
          <w:szCs w:val="24"/>
        </w:rPr>
        <w:t>»</w:t>
      </w:r>
      <w:r w:rsidR="002A0BDA" w:rsidRPr="001864A7">
        <w:rPr>
          <w:rFonts w:ascii="Times New Roman" w:hAnsi="Times New Roman"/>
          <w:bCs/>
          <w:sz w:val="24"/>
          <w:szCs w:val="24"/>
        </w:rPr>
        <w:t>:</w:t>
      </w:r>
    </w:p>
    <w:p w:rsidR="001864A7" w:rsidRDefault="001864A7" w:rsidP="001864A7">
      <w:pPr>
        <w:rPr>
          <w:rFonts w:ascii="Times New Roman" w:hAnsi="Times New Roman"/>
          <w:b/>
          <w:bCs/>
          <w:sz w:val="24"/>
          <w:szCs w:val="24"/>
        </w:rPr>
      </w:pPr>
    </w:p>
    <w:p w:rsidR="00B55C7A" w:rsidRPr="001864A7" w:rsidRDefault="001864A7" w:rsidP="001864A7">
      <w:pPr>
        <w:rPr>
          <w:rFonts w:ascii="Times New Roman" w:hAnsi="Times New Roman"/>
          <w:bCs/>
          <w:sz w:val="24"/>
          <w:szCs w:val="24"/>
        </w:rPr>
      </w:pPr>
      <w:r>
        <w:rPr>
          <w:rFonts w:ascii="Times New Roman" w:hAnsi="Times New Roman"/>
          <w:b/>
          <w:bCs/>
          <w:sz w:val="24"/>
          <w:szCs w:val="24"/>
        </w:rPr>
        <w:tab/>
      </w:r>
      <w:r>
        <w:rPr>
          <w:rFonts w:ascii="Times New Roman" w:hAnsi="Times New Roman"/>
          <w:b/>
          <w:bCs/>
          <w:sz w:val="24"/>
          <w:szCs w:val="24"/>
        </w:rPr>
        <w:tab/>
      </w:r>
      <w:r w:rsidR="00B55C7A" w:rsidRPr="001864A7">
        <w:rPr>
          <w:rFonts w:ascii="Times New Roman" w:hAnsi="Times New Roman"/>
          <w:b/>
          <w:bCs/>
          <w:sz w:val="24"/>
          <w:szCs w:val="24"/>
        </w:rPr>
        <w:t>Локальные – нормативные акты, регулирующие содержание и организацию учебного процесса</w:t>
      </w:r>
    </w:p>
    <w:tbl>
      <w:tblPr>
        <w:tblW w:w="9431" w:type="dxa"/>
        <w:shd w:val="clear" w:color="auto" w:fill="FFFFFF"/>
        <w:tblCellMar>
          <w:top w:w="15" w:type="dxa"/>
          <w:left w:w="15" w:type="dxa"/>
          <w:bottom w:w="15" w:type="dxa"/>
          <w:right w:w="15" w:type="dxa"/>
        </w:tblCellMar>
        <w:tblLook w:val="04A0" w:firstRow="1" w:lastRow="0" w:firstColumn="1" w:lastColumn="0" w:noHBand="0" w:noVBand="1"/>
      </w:tblPr>
      <w:tblGrid>
        <w:gridCol w:w="501"/>
        <w:gridCol w:w="8930"/>
      </w:tblGrid>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12" w:history="1">
              <w:r w:rsidR="00B55C7A" w:rsidRPr="001864A7">
                <w:rPr>
                  <w:rStyle w:val="ad"/>
                  <w:rFonts w:ascii="Times New Roman" w:hAnsi="Times New Roman"/>
                  <w:bCs/>
                  <w:color w:val="auto"/>
                  <w:sz w:val="24"/>
                  <w:szCs w:val="24"/>
                  <w:u w:val="none"/>
                </w:rPr>
                <w:t>Положение «О порядке назначения государственной академической стипендии студентам, обучающимся в Государственном бюджетном образовательном учреждении среднего профессионального образования Республики Саха (Якутия) «Якутский медицинский колледж» по очной форме обучения, за счет бюджетных ассигнований Республики Саха (Якутия)»</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2.</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13" w:history="1">
              <w:r w:rsidR="00B55C7A" w:rsidRPr="001864A7">
                <w:rPr>
                  <w:rStyle w:val="ad"/>
                  <w:rFonts w:ascii="Times New Roman" w:hAnsi="Times New Roman"/>
                  <w:bCs/>
                  <w:color w:val="auto"/>
                  <w:sz w:val="24"/>
                  <w:szCs w:val="24"/>
                  <w:u w:val="none"/>
                </w:rPr>
                <w:t>Положение «О порядке оформления возникновения, приостановления и прекращения образовательных отношений между колледжем и обучающимся и (или) родителями (законными представителями) несовершеннолетних обучающихся»</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3.</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14" w:history="1">
              <w:r w:rsidR="00B55C7A" w:rsidRPr="001864A7">
                <w:rPr>
                  <w:rStyle w:val="ad"/>
                  <w:rFonts w:ascii="Times New Roman" w:hAnsi="Times New Roman"/>
                  <w:bCs/>
                  <w:color w:val="auto"/>
                  <w:sz w:val="24"/>
                  <w:szCs w:val="24"/>
                  <w:u w:val="none"/>
                </w:rPr>
                <w:t>Положение «О переводе, отчисления и восстановления обучающихся»</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4.</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15" w:history="1">
              <w:r w:rsidR="00B55C7A" w:rsidRPr="001864A7">
                <w:rPr>
                  <w:rStyle w:val="ad"/>
                  <w:rFonts w:ascii="Times New Roman" w:hAnsi="Times New Roman"/>
                  <w:bCs/>
                  <w:color w:val="auto"/>
                  <w:sz w:val="24"/>
                  <w:szCs w:val="24"/>
                  <w:u w:val="none"/>
                </w:rPr>
                <w:t>Положение «О порядке предоставления академического отпуска»</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lastRenderedPageBreak/>
              <w:t>5.</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16" w:history="1">
              <w:r w:rsidR="00B55C7A" w:rsidRPr="001864A7">
                <w:rPr>
                  <w:rStyle w:val="ad"/>
                  <w:rFonts w:ascii="Times New Roman" w:hAnsi="Times New Roman"/>
                  <w:bCs/>
                  <w:color w:val="auto"/>
                  <w:sz w:val="24"/>
                  <w:szCs w:val="24"/>
                  <w:u w:val="none"/>
                </w:rPr>
                <w:t>Положение «Об организации обучения по индивидуальному учебному плану по образовательным программам среднего профессионального образования»</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6.</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17" w:history="1">
              <w:r w:rsidR="00B55C7A" w:rsidRPr="001864A7">
                <w:rPr>
                  <w:rStyle w:val="ad"/>
                  <w:rFonts w:ascii="Times New Roman" w:hAnsi="Times New Roman"/>
                  <w:bCs/>
                  <w:color w:val="auto"/>
                  <w:sz w:val="24"/>
                  <w:szCs w:val="24"/>
                  <w:u w:val="none"/>
                </w:rPr>
                <w:t>Положение «О зачете учебных дисциплин, междисциплинарных курсов профессиональных модулей, освоенных раннее в образовательных учреждения среднего профессионального образования и высшего профессионального образования»</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7.</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18" w:history="1">
              <w:r w:rsidR="00B55C7A" w:rsidRPr="001864A7">
                <w:rPr>
                  <w:rStyle w:val="ad"/>
                  <w:rFonts w:ascii="Times New Roman" w:hAnsi="Times New Roman"/>
                  <w:bCs/>
                  <w:color w:val="auto"/>
                  <w:sz w:val="24"/>
                  <w:szCs w:val="24"/>
                  <w:u w:val="none"/>
                </w:rPr>
                <w:t>Положение «О режиме занятий»</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8.</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19" w:history="1">
              <w:r w:rsidR="00B55C7A" w:rsidRPr="001864A7">
                <w:rPr>
                  <w:rStyle w:val="ad"/>
                  <w:rFonts w:ascii="Times New Roman" w:hAnsi="Times New Roman"/>
                  <w:bCs/>
                  <w:color w:val="auto"/>
                  <w:sz w:val="24"/>
                  <w:szCs w:val="24"/>
                  <w:u w:val="none"/>
                </w:rPr>
                <w:t>Положение «О расписании аудиторных занятий»</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9.</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20" w:history="1">
              <w:r w:rsidR="00B55C7A" w:rsidRPr="001864A7">
                <w:rPr>
                  <w:rStyle w:val="ad"/>
                  <w:rFonts w:ascii="Times New Roman" w:hAnsi="Times New Roman"/>
                  <w:bCs/>
                  <w:color w:val="auto"/>
                  <w:sz w:val="24"/>
                  <w:szCs w:val="24"/>
                  <w:u w:val="none"/>
                </w:rPr>
                <w:t>Положение «О текущем контроле успеваемости и промежуточной аттестации»</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10.</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21" w:history="1">
              <w:r w:rsidR="00B55C7A" w:rsidRPr="001864A7">
                <w:rPr>
                  <w:rStyle w:val="ad"/>
                  <w:rFonts w:ascii="Times New Roman" w:hAnsi="Times New Roman"/>
                  <w:bCs/>
                  <w:color w:val="auto"/>
                  <w:sz w:val="24"/>
                  <w:szCs w:val="24"/>
                  <w:u w:val="none"/>
                </w:rPr>
                <w:t>Положение «О дополнительных академические правах и мер их социальной поддержки, предоставляемые обучающимся Государственного бюджетного профессионального образовательного учреждения Республики Саха (Якутия) «Якутский медицинский колледж»»</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11.</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22" w:history="1">
              <w:r w:rsidR="00B55C7A" w:rsidRPr="001864A7">
                <w:rPr>
                  <w:rStyle w:val="ad"/>
                  <w:rFonts w:ascii="Times New Roman" w:hAnsi="Times New Roman"/>
                  <w:bCs/>
                  <w:color w:val="auto"/>
                  <w:sz w:val="24"/>
                  <w:szCs w:val="24"/>
                  <w:u w:val="none"/>
                </w:rPr>
                <w:t>Положение «О порядке работы с освобожденными от физкультуры»</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12.</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23" w:history="1">
              <w:r w:rsidR="00B55C7A" w:rsidRPr="001864A7">
                <w:rPr>
                  <w:rStyle w:val="ad"/>
                  <w:rFonts w:ascii="Times New Roman" w:hAnsi="Times New Roman"/>
                  <w:bCs/>
                  <w:color w:val="auto"/>
                  <w:sz w:val="24"/>
                  <w:szCs w:val="24"/>
                  <w:u w:val="none"/>
                </w:rPr>
                <w:t>Положение «О порядке оформления и выдачи справки об обучении или периоде обучения»</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13.</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24" w:history="1">
              <w:r w:rsidR="00B55C7A" w:rsidRPr="001864A7">
                <w:rPr>
                  <w:rStyle w:val="ad"/>
                  <w:rFonts w:ascii="Times New Roman" w:hAnsi="Times New Roman"/>
                  <w:bCs/>
                  <w:color w:val="auto"/>
                  <w:sz w:val="24"/>
                  <w:szCs w:val="24"/>
                  <w:u w:val="none"/>
                </w:rPr>
                <w:t>Положение «О порядке выдачи документов государственного образца о среднем профессиональном образовании и дубликата»</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14.</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25" w:history="1">
              <w:r w:rsidR="00B55C7A" w:rsidRPr="001864A7">
                <w:rPr>
                  <w:rStyle w:val="ad"/>
                  <w:rFonts w:ascii="Times New Roman" w:hAnsi="Times New Roman"/>
                  <w:bCs/>
                  <w:color w:val="auto"/>
                  <w:sz w:val="24"/>
                  <w:szCs w:val="24"/>
                  <w:u w:val="none"/>
                </w:rPr>
                <w:t>Положение «О порядке оказания платных образовательных услуг»</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15.</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26" w:history="1">
              <w:r w:rsidR="00B55C7A" w:rsidRPr="001864A7">
                <w:rPr>
                  <w:rStyle w:val="ad"/>
                  <w:rFonts w:ascii="Times New Roman" w:hAnsi="Times New Roman"/>
                  <w:bCs/>
                  <w:color w:val="auto"/>
                  <w:sz w:val="24"/>
                  <w:szCs w:val="24"/>
                  <w:u w:val="none"/>
                </w:rPr>
                <w:t>Положение «О формировании и порядке снижения стоимости платных образовательных услуг»</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16</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27" w:history="1">
              <w:r w:rsidR="00B55C7A" w:rsidRPr="001864A7">
                <w:rPr>
                  <w:rStyle w:val="ad"/>
                  <w:rFonts w:ascii="Times New Roman" w:hAnsi="Times New Roman"/>
                  <w:bCs/>
                  <w:color w:val="auto"/>
                  <w:sz w:val="24"/>
                  <w:szCs w:val="24"/>
                  <w:u w:val="none"/>
                </w:rPr>
                <w:t>Положение «О порядке расчета объема учебной работы и педагогической нагрузки преподавателей»</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17.</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28" w:history="1">
              <w:r w:rsidR="00B55C7A" w:rsidRPr="001864A7">
                <w:rPr>
                  <w:rStyle w:val="ad"/>
                  <w:rFonts w:ascii="Times New Roman" w:hAnsi="Times New Roman"/>
                  <w:bCs/>
                  <w:color w:val="auto"/>
                  <w:sz w:val="24"/>
                  <w:szCs w:val="24"/>
                  <w:u w:val="none"/>
                </w:rPr>
                <w:t>Положение «Об учебной части»</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18.</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29" w:history="1">
              <w:r w:rsidR="00B55C7A" w:rsidRPr="001864A7">
                <w:rPr>
                  <w:rStyle w:val="ad"/>
                  <w:rFonts w:ascii="Times New Roman" w:hAnsi="Times New Roman"/>
                  <w:bCs/>
                  <w:color w:val="auto"/>
                  <w:sz w:val="24"/>
                  <w:szCs w:val="24"/>
                  <w:u w:val="none"/>
                </w:rPr>
                <w:t>Положение «О порядке проведения государственной итоговой аттестации по программам среднего профессионального образования»</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19</w:t>
            </w:r>
          </w:p>
        </w:tc>
        <w:tc>
          <w:tcPr>
            <w:tcW w:w="89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30" w:history="1">
              <w:r w:rsidR="00B55C7A" w:rsidRPr="001864A7">
                <w:rPr>
                  <w:rStyle w:val="ad"/>
                  <w:rFonts w:ascii="Times New Roman" w:hAnsi="Times New Roman"/>
                  <w:bCs/>
                  <w:color w:val="auto"/>
                  <w:sz w:val="24"/>
                  <w:szCs w:val="24"/>
                  <w:u w:val="none"/>
                </w:rPr>
                <w:t>Положение об условиях и порядке обучения инвалидов лиц с ограниченными возможностями здоровья</w:t>
              </w:r>
            </w:hyperlink>
          </w:p>
        </w:tc>
      </w:tr>
    </w:tbl>
    <w:p w:rsidR="00B55C7A" w:rsidRPr="001864A7" w:rsidRDefault="00364D67" w:rsidP="001864A7">
      <w:pPr>
        <w:rPr>
          <w:rFonts w:ascii="Times New Roman" w:hAnsi="Times New Roman"/>
          <w:bCs/>
          <w:sz w:val="24"/>
          <w:szCs w:val="24"/>
        </w:rPr>
      </w:pPr>
      <w:r w:rsidRPr="001864A7">
        <w:rPr>
          <w:rFonts w:ascii="Times New Roman" w:hAnsi="Times New Roman"/>
          <w:b/>
          <w:bCs/>
          <w:sz w:val="24"/>
          <w:szCs w:val="24"/>
        </w:rPr>
        <w:t xml:space="preserve">Локальные </w:t>
      </w:r>
      <w:r w:rsidR="00B55C7A" w:rsidRPr="001864A7">
        <w:rPr>
          <w:rFonts w:ascii="Times New Roman" w:hAnsi="Times New Roman"/>
          <w:b/>
          <w:bCs/>
          <w:sz w:val="24"/>
          <w:szCs w:val="24"/>
        </w:rPr>
        <w:t>нормативные акты, регулирующие организацию практического обучения</w:t>
      </w:r>
    </w:p>
    <w:tbl>
      <w:tblPr>
        <w:tblW w:w="9147" w:type="dxa"/>
        <w:shd w:val="clear" w:color="auto" w:fill="FFFFFF"/>
        <w:tblCellMar>
          <w:top w:w="15" w:type="dxa"/>
          <w:left w:w="15" w:type="dxa"/>
          <w:bottom w:w="15" w:type="dxa"/>
          <w:right w:w="15" w:type="dxa"/>
        </w:tblCellMar>
        <w:tblLook w:val="04A0" w:firstRow="1" w:lastRow="0" w:firstColumn="1" w:lastColumn="0" w:noHBand="0" w:noVBand="1"/>
      </w:tblPr>
      <w:tblGrid>
        <w:gridCol w:w="501"/>
        <w:gridCol w:w="8646"/>
      </w:tblGrid>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1.</w:t>
            </w:r>
          </w:p>
        </w:tc>
        <w:tc>
          <w:tcPr>
            <w:tcW w:w="86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31" w:history="1">
              <w:r w:rsidR="00B55C7A" w:rsidRPr="001864A7">
                <w:rPr>
                  <w:rStyle w:val="ad"/>
                  <w:rFonts w:ascii="Times New Roman" w:hAnsi="Times New Roman"/>
                  <w:bCs/>
                  <w:color w:val="auto"/>
                  <w:sz w:val="24"/>
                  <w:szCs w:val="24"/>
                  <w:u w:val="none"/>
                </w:rPr>
                <w:t>Положение «О практике обучающихся, осваивающих основные профессиональные образовательные программы среднего профессионального образования»</w:t>
              </w:r>
            </w:hyperlink>
          </w:p>
        </w:tc>
      </w:tr>
      <w:tr w:rsidR="00B55C7A" w:rsidRPr="001864A7" w:rsidTr="001864A7">
        <w:tc>
          <w:tcPr>
            <w:tcW w:w="5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B55C7A" w:rsidP="001864A7">
            <w:pPr>
              <w:rPr>
                <w:rFonts w:ascii="Times New Roman" w:hAnsi="Times New Roman"/>
                <w:bCs/>
                <w:sz w:val="24"/>
                <w:szCs w:val="24"/>
              </w:rPr>
            </w:pPr>
            <w:r w:rsidRPr="001864A7">
              <w:rPr>
                <w:rFonts w:ascii="Times New Roman" w:hAnsi="Times New Roman"/>
                <w:bCs/>
                <w:sz w:val="24"/>
                <w:szCs w:val="24"/>
              </w:rPr>
              <w:t>2.</w:t>
            </w:r>
          </w:p>
        </w:tc>
        <w:tc>
          <w:tcPr>
            <w:tcW w:w="864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hideMark/>
          </w:tcPr>
          <w:p w:rsidR="00B55C7A" w:rsidRPr="001864A7" w:rsidRDefault="00A71B0B" w:rsidP="001864A7">
            <w:pPr>
              <w:rPr>
                <w:rFonts w:ascii="Times New Roman" w:hAnsi="Times New Roman"/>
                <w:bCs/>
                <w:sz w:val="24"/>
                <w:szCs w:val="24"/>
              </w:rPr>
            </w:pPr>
            <w:hyperlink r:id="rId32" w:history="1">
              <w:r w:rsidR="00B55C7A" w:rsidRPr="001864A7">
                <w:rPr>
                  <w:rStyle w:val="ad"/>
                  <w:rFonts w:ascii="Times New Roman" w:hAnsi="Times New Roman"/>
                  <w:bCs/>
                  <w:color w:val="auto"/>
                  <w:sz w:val="24"/>
                  <w:szCs w:val="24"/>
                  <w:u w:val="none"/>
                </w:rPr>
                <w:t xml:space="preserve">Положение «О проведении государственной итоговой аттестации в виде демонстрационного экзамена по стандартам </w:t>
              </w:r>
              <w:proofErr w:type="spellStart"/>
              <w:r w:rsidR="00B55C7A" w:rsidRPr="001864A7">
                <w:rPr>
                  <w:rStyle w:val="ad"/>
                  <w:rFonts w:ascii="Times New Roman" w:hAnsi="Times New Roman"/>
                  <w:bCs/>
                  <w:color w:val="auto"/>
                  <w:sz w:val="24"/>
                  <w:szCs w:val="24"/>
                  <w:u w:val="none"/>
                </w:rPr>
                <w:t>Ворлдскиллс</w:t>
              </w:r>
              <w:proofErr w:type="spellEnd"/>
              <w:r w:rsidR="00B55C7A" w:rsidRPr="001864A7">
                <w:rPr>
                  <w:rStyle w:val="ad"/>
                  <w:rFonts w:ascii="Times New Roman" w:hAnsi="Times New Roman"/>
                  <w:bCs/>
                  <w:color w:val="auto"/>
                  <w:sz w:val="24"/>
                  <w:szCs w:val="24"/>
                  <w:u w:val="none"/>
                </w:rPr>
                <w:t xml:space="preserve"> Россия»</w:t>
              </w:r>
            </w:hyperlink>
          </w:p>
        </w:tc>
      </w:tr>
    </w:tbl>
    <w:p w:rsidR="00B55C7A" w:rsidRPr="001864A7" w:rsidRDefault="00B55C7A" w:rsidP="001864A7">
      <w:pPr>
        <w:rPr>
          <w:rFonts w:ascii="Times New Roman" w:hAnsi="Times New Roman"/>
          <w:bCs/>
          <w:sz w:val="24"/>
          <w:szCs w:val="24"/>
        </w:rPr>
      </w:pPr>
    </w:p>
    <w:p w:rsidR="002A0BDA" w:rsidRPr="001864A7" w:rsidRDefault="002A0BDA" w:rsidP="001864A7">
      <w:pPr>
        <w:rPr>
          <w:rFonts w:ascii="Times New Roman" w:hAnsi="Times New Roman"/>
          <w:bCs/>
          <w:sz w:val="24"/>
          <w:szCs w:val="24"/>
        </w:rPr>
      </w:pPr>
    </w:p>
    <w:p w:rsidR="009A7DAD" w:rsidRPr="001864A7" w:rsidRDefault="009A7DAD" w:rsidP="001864A7">
      <w:pPr>
        <w:jc w:val="center"/>
        <w:rPr>
          <w:rFonts w:ascii="Times New Roman" w:hAnsi="Times New Roman"/>
          <w:b/>
          <w:bCs/>
          <w:sz w:val="24"/>
          <w:szCs w:val="24"/>
        </w:rPr>
      </w:pPr>
      <w:r w:rsidRPr="001864A7">
        <w:rPr>
          <w:rFonts w:ascii="Times New Roman" w:hAnsi="Times New Roman"/>
          <w:b/>
          <w:bCs/>
          <w:sz w:val="24"/>
          <w:szCs w:val="24"/>
        </w:rPr>
        <w:t xml:space="preserve">2. </w:t>
      </w:r>
      <w:r w:rsidR="001864A7">
        <w:rPr>
          <w:rFonts w:ascii="Times New Roman" w:hAnsi="Times New Roman"/>
          <w:b/>
          <w:bCs/>
          <w:sz w:val="24"/>
          <w:szCs w:val="24"/>
        </w:rPr>
        <w:t xml:space="preserve"> </w:t>
      </w:r>
      <w:r w:rsidRPr="001864A7">
        <w:rPr>
          <w:rFonts w:ascii="Times New Roman" w:hAnsi="Times New Roman"/>
          <w:b/>
          <w:bCs/>
          <w:sz w:val="24"/>
          <w:szCs w:val="24"/>
        </w:rPr>
        <w:t>ОБЩАЯ ХАРАКТЕРИСТИКА ОБРАЗОВАТЕЛЬНОЙ ПРОГРАММЫ</w:t>
      </w:r>
    </w:p>
    <w:p w:rsidR="009A7DAD" w:rsidRPr="001864A7" w:rsidRDefault="009A7DAD" w:rsidP="001864A7">
      <w:pPr>
        <w:rPr>
          <w:rFonts w:ascii="Times New Roman" w:hAnsi="Times New Roman"/>
          <w:bCs/>
          <w:sz w:val="24"/>
          <w:szCs w:val="24"/>
        </w:rPr>
      </w:pPr>
    </w:p>
    <w:p w:rsidR="002A0BDA" w:rsidRPr="001864A7" w:rsidRDefault="00320A75" w:rsidP="001864A7">
      <w:pPr>
        <w:ind w:firstLine="709"/>
        <w:rPr>
          <w:rFonts w:ascii="Times New Roman" w:hAnsi="Times New Roman"/>
          <w:bCs/>
          <w:sz w:val="24"/>
          <w:szCs w:val="24"/>
        </w:rPr>
      </w:pPr>
      <w:r w:rsidRPr="001864A7">
        <w:rPr>
          <w:rFonts w:ascii="Times New Roman" w:hAnsi="Times New Roman"/>
          <w:b/>
          <w:bCs/>
          <w:sz w:val="24"/>
          <w:szCs w:val="24"/>
        </w:rPr>
        <w:t>Цель образовательной программы:</w:t>
      </w:r>
      <w:r w:rsidRPr="001864A7">
        <w:rPr>
          <w:rFonts w:ascii="Times New Roman" w:hAnsi="Times New Roman"/>
          <w:bCs/>
          <w:sz w:val="24"/>
          <w:szCs w:val="24"/>
        </w:rPr>
        <w:t xml:space="preserve"> развитие у обучающихся личностных качес</w:t>
      </w:r>
      <w:r w:rsidR="001864A7">
        <w:rPr>
          <w:rFonts w:ascii="Times New Roman" w:hAnsi="Times New Roman"/>
          <w:bCs/>
          <w:sz w:val="24"/>
          <w:szCs w:val="24"/>
        </w:rPr>
        <w:t xml:space="preserve">тв, а также формирование общих </w:t>
      </w:r>
      <w:r w:rsidRPr="001864A7">
        <w:rPr>
          <w:rFonts w:ascii="Times New Roman" w:hAnsi="Times New Roman"/>
          <w:bCs/>
          <w:sz w:val="24"/>
          <w:szCs w:val="24"/>
        </w:rPr>
        <w:t xml:space="preserve">и профессиональных компетенций в соответствии с требованиями Федеральный государственный образовательный стандарт среднего профессионального образования по специальности </w:t>
      </w:r>
      <w:r w:rsidR="00F94766" w:rsidRPr="001864A7">
        <w:rPr>
          <w:rFonts w:ascii="Times New Roman" w:hAnsi="Times New Roman"/>
          <w:bCs/>
          <w:sz w:val="24"/>
          <w:szCs w:val="24"/>
        </w:rPr>
        <w:t>акушерка\акушер</w:t>
      </w:r>
      <w:r w:rsidRPr="001864A7">
        <w:rPr>
          <w:rFonts w:ascii="Times New Roman" w:hAnsi="Times New Roman"/>
          <w:bCs/>
          <w:sz w:val="24"/>
          <w:szCs w:val="24"/>
        </w:rPr>
        <w:t xml:space="preserve">. </w:t>
      </w:r>
    </w:p>
    <w:p w:rsidR="00320A75" w:rsidRPr="001864A7" w:rsidRDefault="00320A75" w:rsidP="001864A7">
      <w:pPr>
        <w:ind w:firstLine="709"/>
        <w:rPr>
          <w:rFonts w:ascii="Times New Roman" w:hAnsi="Times New Roman"/>
          <w:bCs/>
          <w:color w:val="FF0000"/>
          <w:sz w:val="24"/>
          <w:szCs w:val="24"/>
        </w:rPr>
      </w:pPr>
      <w:r w:rsidRPr="001864A7">
        <w:rPr>
          <w:rFonts w:ascii="Times New Roman" w:hAnsi="Times New Roman"/>
          <w:bCs/>
          <w:sz w:val="24"/>
          <w:szCs w:val="24"/>
        </w:rPr>
        <w:t>Целью</w:t>
      </w:r>
      <w:r w:rsidR="00334D19" w:rsidRPr="001864A7">
        <w:rPr>
          <w:rFonts w:ascii="Times New Roman" w:hAnsi="Times New Roman"/>
          <w:bCs/>
          <w:sz w:val="24"/>
          <w:szCs w:val="24"/>
        </w:rPr>
        <w:t xml:space="preserve"> </w:t>
      </w:r>
      <w:r w:rsidR="00CF0939" w:rsidRPr="001864A7">
        <w:rPr>
          <w:rFonts w:ascii="Times New Roman" w:hAnsi="Times New Roman"/>
          <w:bCs/>
          <w:sz w:val="24"/>
          <w:szCs w:val="24"/>
        </w:rPr>
        <w:t>ППССЗ</w:t>
      </w:r>
      <w:r w:rsidRPr="001864A7">
        <w:rPr>
          <w:rFonts w:ascii="Times New Roman" w:hAnsi="Times New Roman"/>
          <w:bCs/>
          <w:sz w:val="24"/>
          <w:szCs w:val="24"/>
        </w:rPr>
        <w:t xml:space="preserve"> в области развития личностных качеств является формирование у обучающихся общих компетенций, способствующих их творческой активности, общекультур</w:t>
      </w:r>
      <w:r w:rsidRPr="001864A7">
        <w:rPr>
          <w:rFonts w:ascii="Times New Roman" w:hAnsi="Times New Roman"/>
          <w:bCs/>
          <w:sz w:val="24"/>
          <w:szCs w:val="24"/>
        </w:rPr>
        <w:lastRenderedPageBreak/>
        <w:t>ному росту и социальной мобильности: целеустремленности, организованности, трудолюбия, ответственности, самостоятельности, гражданственности, приверженности этическим ценностям, толерантности, настойчивости в достижении цели.</w:t>
      </w:r>
    </w:p>
    <w:p w:rsidR="006123DF" w:rsidRPr="001864A7" w:rsidRDefault="00320A75" w:rsidP="001864A7">
      <w:pPr>
        <w:ind w:firstLine="709"/>
        <w:rPr>
          <w:rFonts w:ascii="Times New Roman" w:hAnsi="Times New Roman"/>
          <w:bCs/>
          <w:sz w:val="24"/>
          <w:szCs w:val="24"/>
        </w:rPr>
      </w:pPr>
      <w:r w:rsidRPr="001864A7">
        <w:rPr>
          <w:rFonts w:ascii="Times New Roman" w:hAnsi="Times New Roman"/>
          <w:bCs/>
          <w:sz w:val="24"/>
          <w:szCs w:val="24"/>
        </w:rPr>
        <w:t xml:space="preserve"> Целью </w:t>
      </w:r>
      <w:r w:rsidR="00CF0939" w:rsidRPr="001864A7">
        <w:rPr>
          <w:rFonts w:ascii="Times New Roman" w:hAnsi="Times New Roman"/>
          <w:bCs/>
          <w:sz w:val="24"/>
          <w:szCs w:val="24"/>
        </w:rPr>
        <w:t>ППССЗ</w:t>
      </w:r>
      <w:r w:rsidRPr="001864A7">
        <w:rPr>
          <w:rFonts w:ascii="Times New Roman" w:hAnsi="Times New Roman"/>
          <w:bCs/>
          <w:sz w:val="24"/>
          <w:szCs w:val="24"/>
        </w:rPr>
        <w:t xml:space="preserve"> в области обучения является формирование у обучающихся профессиональных компетенций, позволяющих выпускнику успешно работать в избранной сфере деятельности и быть </w:t>
      </w:r>
      <w:r w:rsidR="006123DF" w:rsidRPr="001864A7">
        <w:rPr>
          <w:rFonts w:ascii="Times New Roman" w:hAnsi="Times New Roman"/>
          <w:bCs/>
          <w:sz w:val="24"/>
          <w:szCs w:val="24"/>
        </w:rPr>
        <w:t>устойчивым на рынке труда.</w:t>
      </w:r>
    </w:p>
    <w:p w:rsidR="00364D67" w:rsidRPr="001864A7" w:rsidRDefault="00364D67" w:rsidP="001864A7">
      <w:pPr>
        <w:ind w:firstLine="709"/>
        <w:rPr>
          <w:rFonts w:ascii="Times New Roman" w:hAnsi="Times New Roman"/>
          <w:bCs/>
          <w:sz w:val="24"/>
          <w:szCs w:val="24"/>
        </w:rPr>
      </w:pPr>
    </w:p>
    <w:p w:rsidR="00592FCF" w:rsidRPr="001864A7" w:rsidRDefault="006123DF" w:rsidP="001864A7">
      <w:pPr>
        <w:ind w:firstLine="709"/>
        <w:rPr>
          <w:rFonts w:ascii="Times New Roman" w:hAnsi="Times New Roman"/>
          <w:bCs/>
          <w:sz w:val="24"/>
          <w:szCs w:val="24"/>
        </w:rPr>
      </w:pPr>
      <w:r w:rsidRPr="001864A7">
        <w:rPr>
          <w:rFonts w:ascii="Times New Roman" w:hAnsi="Times New Roman"/>
          <w:b/>
          <w:bCs/>
          <w:sz w:val="24"/>
          <w:szCs w:val="24"/>
        </w:rPr>
        <w:t>К</w:t>
      </w:r>
      <w:r w:rsidR="00EA3903" w:rsidRPr="001864A7">
        <w:rPr>
          <w:rFonts w:ascii="Times New Roman" w:hAnsi="Times New Roman"/>
          <w:b/>
          <w:sz w:val="24"/>
          <w:szCs w:val="24"/>
        </w:rPr>
        <w:t>валификации</w:t>
      </w:r>
      <w:r w:rsidR="008D58DC" w:rsidRPr="001864A7">
        <w:rPr>
          <w:rFonts w:ascii="Times New Roman" w:hAnsi="Times New Roman"/>
          <w:b/>
          <w:sz w:val="24"/>
          <w:szCs w:val="24"/>
        </w:rPr>
        <w:t>, присваиваем</w:t>
      </w:r>
      <w:r w:rsidR="00EA3903" w:rsidRPr="001864A7">
        <w:rPr>
          <w:rFonts w:ascii="Times New Roman" w:hAnsi="Times New Roman"/>
          <w:b/>
          <w:sz w:val="24"/>
          <w:szCs w:val="24"/>
        </w:rPr>
        <w:t>ые</w:t>
      </w:r>
      <w:r w:rsidR="00C85D15" w:rsidRPr="001864A7">
        <w:rPr>
          <w:rFonts w:ascii="Times New Roman" w:hAnsi="Times New Roman"/>
          <w:b/>
          <w:sz w:val="24"/>
          <w:szCs w:val="24"/>
        </w:rPr>
        <w:t xml:space="preserve"> выпускнику</w:t>
      </w:r>
      <w:r w:rsidR="00F80C59" w:rsidRPr="001864A7">
        <w:rPr>
          <w:rFonts w:ascii="Times New Roman" w:hAnsi="Times New Roman"/>
          <w:b/>
          <w:sz w:val="24"/>
          <w:szCs w:val="24"/>
        </w:rPr>
        <w:t>:</w:t>
      </w:r>
      <w:r w:rsidR="00F40437" w:rsidRPr="001864A7">
        <w:rPr>
          <w:rFonts w:ascii="Times New Roman" w:hAnsi="Times New Roman"/>
          <w:b/>
          <w:sz w:val="24"/>
          <w:szCs w:val="24"/>
        </w:rPr>
        <w:t xml:space="preserve"> </w:t>
      </w:r>
      <w:r w:rsidR="00CE6670" w:rsidRPr="001864A7">
        <w:rPr>
          <w:rFonts w:ascii="Times New Roman" w:hAnsi="Times New Roman"/>
          <w:b/>
          <w:bCs/>
          <w:sz w:val="24"/>
          <w:szCs w:val="24"/>
        </w:rPr>
        <w:t>А</w:t>
      </w:r>
      <w:r w:rsidR="001864A7">
        <w:rPr>
          <w:rFonts w:ascii="Times New Roman" w:hAnsi="Times New Roman"/>
          <w:b/>
          <w:bCs/>
          <w:sz w:val="24"/>
          <w:szCs w:val="24"/>
        </w:rPr>
        <w:t>кушерка/</w:t>
      </w:r>
      <w:r w:rsidR="00CE6670" w:rsidRPr="001864A7">
        <w:rPr>
          <w:rFonts w:ascii="Times New Roman" w:hAnsi="Times New Roman"/>
          <w:b/>
          <w:bCs/>
          <w:sz w:val="24"/>
          <w:szCs w:val="24"/>
        </w:rPr>
        <w:t>акушер.</w:t>
      </w:r>
    </w:p>
    <w:p w:rsidR="00D843ED" w:rsidRPr="001864A7" w:rsidRDefault="00BF456B" w:rsidP="001864A7">
      <w:pPr>
        <w:shd w:val="clear" w:color="auto" w:fill="FFFFFF"/>
        <w:ind w:firstLine="709"/>
        <w:rPr>
          <w:rFonts w:ascii="Times New Roman" w:hAnsi="Times New Roman"/>
          <w:sz w:val="24"/>
          <w:szCs w:val="24"/>
        </w:rPr>
      </w:pPr>
      <w:r w:rsidRPr="001864A7">
        <w:rPr>
          <w:rFonts w:ascii="Times New Roman" w:hAnsi="Times New Roman"/>
          <w:b/>
          <w:sz w:val="24"/>
          <w:szCs w:val="24"/>
        </w:rPr>
        <w:t xml:space="preserve">Срок получения образования: </w:t>
      </w:r>
      <w:r w:rsidR="00F80C59" w:rsidRPr="001864A7">
        <w:rPr>
          <w:rFonts w:ascii="Times New Roman" w:hAnsi="Times New Roman"/>
          <w:sz w:val="24"/>
          <w:szCs w:val="24"/>
        </w:rPr>
        <w:t>2</w:t>
      </w:r>
      <w:r w:rsidR="00C85D15" w:rsidRPr="001864A7">
        <w:rPr>
          <w:rFonts w:ascii="Times New Roman" w:hAnsi="Times New Roman"/>
          <w:sz w:val="24"/>
          <w:szCs w:val="24"/>
        </w:rPr>
        <w:t xml:space="preserve"> года</w:t>
      </w:r>
      <w:r w:rsidR="004E3D34">
        <w:rPr>
          <w:rFonts w:ascii="Times New Roman" w:hAnsi="Times New Roman"/>
          <w:sz w:val="24"/>
          <w:szCs w:val="24"/>
        </w:rPr>
        <w:t xml:space="preserve"> </w:t>
      </w:r>
      <w:r w:rsidR="00F80C59" w:rsidRPr="001864A7">
        <w:rPr>
          <w:rFonts w:ascii="Times New Roman" w:hAnsi="Times New Roman"/>
          <w:sz w:val="24"/>
          <w:szCs w:val="24"/>
        </w:rPr>
        <w:t>10</w:t>
      </w:r>
      <w:r w:rsidR="00C85D15" w:rsidRPr="001864A7">
        <w:rPr>
          <w:rFonts w:ascii="Times New Roman" w:hAnsi="Times New Roman"/>
          <w:sz w:val="24"/>
          <w:szCs w:val="24"/>
        </w:rPr>
        <w:t xml:space="preserve"> месяцев на базе </w:t>
      </w:r>
      <w:r w:rsidR="00F80C59" w:rsidRPr="001864A7">
        <w:rPr>
          <w:rFonts w:ascii="Times New Roman" w:hAnsi="Times New Roman"/>
          <w:sz w:val="24"/>
          <w:szCs w:val="24"/>
        </w:rPr>
        <w:t>ГБ</w:t>
      </w:r>
      <w:r w:rsidR="004E3D34">
        <w:rPr>
          <w:rFonts w:ascii="Times New Roman" w:hAnsi="Times New Roman"/>
          <w:sz w:val="24"/>
          <w:szCs w:val="24"/>
        </w:rPr>
        <w:t>П</w:t>
      </w:r>
      <w:r w:rsidR="00F80C59" w:rsidRPr="001864A7">
        <w:rPr>
          <w:rFonts w:ascii="Times New Roman" w:hAnsi="Times New Roman"/>
          <w:sz w:val="24"/>
          <w:szCs w:val="24"/>
        </w:rPr>
        <w:t>ОУ РС(Я) «ЯМК»</w:t>
      </w:r>
      <w:r w:rsidR="00C85D15" w:rsidRPr="001864A7">
        <w:rPr>
          <w:rFonts w:ascii="Times New Roman" w:hAnsi="Times New Roman"/>
          <w:sz w:val="24"/>
          <w:szCs w:val="24"/>
        </w:rPr>
        <w:t xml:space="preserve"> </w:t>
      </w:r>
      <w:r w:rsidR="009D4D82" w:rsidRPr="001864A7">
        <w:rPr>
          <w:rFonts w:ascii="Times New Roman" w:hAnsi="Times New Roman"/>
          <w:sz w:val="24"/>
          <w:szCs w:val="24"/>
        </w:rPr>
        <w:t xml:space="preserve"> </w:t>
      </w:r>
    </w:p>
    <w:p w:rsidR="00C85D15" w:rsidRPr="001864A7" w:rsidRDefault="00C85D15" w:rsidP="001864A7">
      <w:pPr>
        <w:shd w:val="clear" w:color="auto" w:fill="FFFFFF"/>
        <w:ind w:firstLine="709"/>
        <w:rPr>
          <w:rFonts w:ascii="Times New Roman" w:hAnsi="Times New Roman"/>
          <w:sz w:val="24"/>
          <w:szCs w:val="24"/>
        </w:rPr>
      </w:pPr>
      <w:r w:rsidRPr="001864A7">
        <w:rPr>
          <w:rFonts w:ascii="Times New Roman" w:hAnsi="Times New Roman"/>
          <w:b/>
          <w:sz w:val="24"/>
          <w:szCs w:val="24"/>
        </w:rPr>
        <w:t>Объем образовательной программы</w:t>
      </w:r>
      <w:r w:rsidRPr="001864A7">
        <w:rPr>
          <w:rFonts w:ascii="Times New Roman" w:hAnsi="Times New Roman"/>
          <w:color w:val="FF0000"/>
          <w:sz w:val="24"/>
          <w:szCs w:val="24"/>
        </w:rPr>
        <w:t xml:space="preserve">: </w:t>
      </w:r>
      <w:r w:rsidR="00657338" w:rsidRPr="00657338">
        <w:rPr>
          <w:rFonts w:ascii="Times New Roman" w:hAnsi="Times New Roman"/>
          <w:sz w:val="24"/>
          <w:szCs w:val="24"/>
        </w:rPr>
        <w:t xml:space="preserve">4632 часа, с консультациями - </w:t>
      </w:r>
      <w:r w:rsidR="002F506C" w:rsidRPr="00657338">
        <w:rPr>
          <w:rFonts w:ascii="Times New Roman" w:hAnsi="Times New Roman"/>
          <w:sz w:val="24"/>
          <w:szCs w:val="24"/>
        </w:rPr>
        <w:t>4644</w:t>
      </w:r>
      <w:r w:rsidRPr="00657338">
        <w:rPr>
          <w:rFonts w:ascii="Times New Roman" w:hAnsi="Times New Roman"/>
          <w:sz w:val="24"/>
          <w:szCs w:val="24"/>
        </w:rPr>
        <w:t xml:space="preserve"> час</w:t>
      </w:r>
      <w:r w:rsidR="00657338" w:rsidRPr="00657338">
        <w:rPr>
          <w:rFonts w:ascii="Times New Roman" w:hAnsi="Times New Roman"/>
          <w:sz w:val="24"/>
          <w:szCs w:val="24"/>
        </w:rPr>
        <w:t>а</w:t>
      </w:r>
      <w:r w:rsidRPr="001864A7">
        <w:rPr>
          <w:rFonts w:ascii="Times New Roman" w:hAnsi="Times New Roman"/>
          <w:sz w:val="24"/>
          <w:szCs w:val="24"/>
        </w:rPr>
        <w:t xml:space="preserve">. </w:t>
      </w:r>
    </w:p>
    <w:p w:rsidR="001D6CFA" w:rsidRPr="001864A7" w:rsidRDefault="008D58DC" w:rsidP="001864A7">
      <w:pPr>
        <w:shd w:val="clear" w:color="auto" w:fill="FFFFFF"/>
        <w:ind w:firstLine="709"/>
        <w:rPr>
          <w:rFonts w:ascii="Times New Roman" w:hAnsi="Times New Roman"/>
          <w:sz w:val="24"/>
          <w:szCs w:val="24"/>
        </w:rPr>
      </w:pPr>
      <w:r w:rsidRPr="001864A7">
        <w:rPr>
          <w:rFonts w:ascii="Times New Roman" w:hAnsi="Times New Roman"/>
          <w:b/>
          <w:sz w:val="24"/>
          <w:szCs w:val="24"/>
        </w:rPr>
        <w:t>Формы обучения:</w:t>
      </w:r>
      <w:r w:rsidRPr="001864A7">
        <w:rPr>
          <w:rFonts w:ascii="Times New Roman" w:hAnsi="Times New Roman"/>
          <w:sz w:val="24"/>
          <w:szCs w:val="24"/>
        </w:rPr>
        <w:t xml:space="preserve"> </w:t>
      </w:r>
      <w:r w:rsidR="00F80C59" w:rsidRPr="001864A7">
        <w:rPr>
          <w:rFonts w:ascii="Times New Roman" w:hAnsi="Times New Roman"/>
          <w:sz w:val="24"/>
          <w:szCs w:val="24"/>
        </w:rPr>
        <w:t>очная</w:t>
      </w:r>
      <w:r w:rsidRPr="001864A7">
        <w:rPr>
          <w:rFonts w:ascii="Times New Roman" w:hAnsi="Times New Roman"/>
          <w:sz w:val="24"/>
          <w:szCs w:val="24"/>
        </w:rPr>
        <w:t xml:space="preserve"> </w:t>
      </w:r>
    </w:p>
    <w:p w:rsidR="00364D67" w:rsidRPr="001864A7" w:rsidRDefault="00364D67" w:rsidP="001864A7">
      <w:pPr>
        <w:shd w:val="clear" w:color="auto" w:fill="FFFFFF"/>
        <w:ind w:firstLine="709"/>
        <w:rPr>
          <w:rFonts w:ascii="Times New Roman" w:hAnsi="Times New Roman"/>
          <w:sz w:val="24"/>
          <w:szCs w:val="24"/>
        </w:rPr>
      </w:pPr>
    </w:p>
    <w:p w:rsidR="00FA2F83" w:rsidRPr="001864A7" w:rsidRDefault="00C85D15" w:rsidP="001864A7">
      <w:pPr>
        <w:shd w:val="clear" w:color="auto" w:fill="FFFFFF"/>
        <w:ind w:firstLine="709"/>
        <w:rPr>
          <w:rFonts w:ascii="Times New Roman" w:hAnsi="Times New Roman"/>
          <w:sz w:val="24"/>
          <w:szCs w:val="24"/>
        </w:rPr>
      </w:pPr>
      <w:r w:rsidRPr="001864A7">
        <w:rPr>
          <w:rFonts w:ascii="Times New Roman" w:hAnsi="Times New Roman"/>
          <w:b/>
          <w:sz w:val="24"/>
          <w:szCs w:val="24"/>
        </w:rPr>
        <w:t xml:space="preserve">Требования к абитуриентам:  </w:t>
      </w:r>
      <w:r w:rsidR="00FA2F83" w:rsidRPr="001864A7">
        <w:rPr>
          <w:rFonts w:ascii="Times New Roman" w:hAnsi="Times New Roman"/>
          <w:sz w:val="24"/>
          <w:szCs w:val="24"/>
        </w:rPr>
        <w:t xml:space="preserve">прием в </w:t>
      </w:r>
      <w:r w:rsidR="00FA2F83" w:rsidRPr="001864A7">
        <w:rPr>
          <w:rFonts w:ascii="Times New Roman" w:hAnsi="Times New Roman"/>
          <w:bCs/>
          <w:sz w:val="24"/>
          <w:szCs w:val="24"/>
        </w:rPr>
        <w:t xml:space="preserve">ГБПОУ РС </w:t>
      </w:r>
      <w:r w:rsidR="00F40437" w:rsidRPr="001864A7">
        <w:rPr>
          <w:rFonts w:ascii="Times New Roman" w:hAnsi="Times New Roman"/>
          <w:bCs/>
          <w:sz w:val="24"/>
          <w:szCs w:val="24"/>
        </w:rPr>
        <w:t>(Я) «Якутского медицинского колледжа</w:t>
      </w:r>
      <w:r w:rsidR="00FA2F83" w:rsidRPr="001864A7">
        <w:rPr>
          <w:rFonts w:ascii="Times New Roman" w:hAnsi="Times New Roman"/>
          <w:bCs/>
          <w:sz w:val="24"/>
          <w:szCs w:val="24"/>
        </w:rPr>
        <w:t>»</w:t>
      </w:r>
      <w:r w:rsidR="00FA2F83" w:rsidRPr="001864A7">
        <w:rPr>
          <w:rFonts w:ascii="Times New Roman" w:hAnsi="Times New Roman"/>
          <w:sz w:val="24"/>
          <w:szCs w:val="24"/>
        </w:rPr>
        <w:t xml:space="preserve"> для обучения на </w:t>
      </w:r>
      <w:r w:rsidR="00F40437" w:rsidRPr="001864A7">
        <w:rPr>
          <w:rFonts w:ascii="Times New Roman" w:hAnsi="Times New Roman"/>
          <w:sz w:val="24"/>
          <w:szCs w:val="24"/>
        </w:rPr>
        <w:t>очной</w:t>
      </w:r>
      <w:r w:rsidR="00FA2F83" w:rsidRPr="001864A7">
        <w:rPr>
          <w:rFonts w:ascii="Times New Roman" w:hAnsi="Times New Roman"/>
          <w:sz w:val="24"/>
          <w:szCs w:val="24"/>
        </w:rPr>
        <w:t xml:space="preserve"> форме по специальности </w:t>
      </w:r>
      <w:r w:rsidR="009D4D82" w:rsidRPr="001864A7">
        <w:rPr>
          <w:rFonts w:ascii="Times New Roman" w:hAnsi="Times New Roman"/>
          <w:sz w:val="24"/>
          <w:szCs w:val="24"/>
        </w:rPr>
        <w:t>31.02.02 «Акушер</w:t>
      </w:r>
      <w:r w:rsidR="00F41F35" w:rsidRPr="001864A7">
        <w:rPr>
          <w:rFonts w:ascii="Times New Roman" w:hAnsi="Times New Roman"/>
          <w:sz w:val="24"/>
          <w:szCs w:val="24"/>
        </w:rPr>
        <w:t xml:space="preserve">ское дело» </w:t>
      </w:r>
      <w:r w:rsidR="00FA2F83" w:rsidRPr="001864A7">
        <w:rPr>
          <w:rFonts w:ascii="Times New Roman" w:hAnsi="Times New Roman"/>
          <w:sz w:val="24"/>
          <w:szCs w:val="24"/>
        </w:rPr>
        <w:t>осуществляется на первый курс на общедоступной основе (без вступительных испытаний) по заявлениям лиц, имеющих среднее общее образование, подтвержденное документом о среднем общем образовании, или документом о среднем профессиональном образовании (далее – документ об образовании), или документом иностранного государства об образовании или об образовании и о квалификации, удостоверяющем образование, которое признается в Российской Федерации на уровне соответствующего образования.</w:t>
      </w:r>
    </w:p>
    <w:p w:rsidR="001864A7" w:rsidRDefault="001864A7" w:rsidP="001864A7">
      <w:pPr>
        <w:shd w:val="clear" w:color="auto" w:fill="FFFFFF"/>
        <w:ind w:firstLine="709"/>
        <w:rPr>
          <w:rFonts w:ascii="Times New Roman" w:hAnsi="Times New Roman"/>
          <w:b/>
          <w:sz w:val="24"/>
          <w:szCs w:val="24"/>
        </w:rPr>
      </w:pPr>
    </w:p>
    <w:p w:rsidR="009A7DAD" w:rsidRPr="001864A7" w:rsidRDefault="009A7DAD" w:rsidP="001864A7">
      <w:pPr>
        <w:shd w:val="clear" w:color="auto" w:fill="FFFFFF"/>
        <w:ind w:firstLine="709"/>
        <w:rPr>
          <w:rFonts w:ascii="Times New Roman" w:hAnsi="Times New Roman"/>
          <w:b/>
          <w:sz w:val="24"/>
          <w:szCs w:val="24"/>
        </w:rPr>
      </w:pPr>
      <w:r w:rsidRPr="001864A7">
        <w:rPr>
          <w:rFonts w:ascii="Times New Roman" w:hAnsi="Times New Roman"/>
          <w:b/>
          <w:sz w:val="24"/>
          <w:szCs w:val="24"/>
        </w:rPr>
        <w:t>Условия обучения лиц с ограниченными возможностями здоровья.</w:t>
      </w:r>
    </w:p>
    <w:p w:rsidR="009A7DAD" w:rsidRPr="001864A7" w:rsidRDefault="009A7DAD" w:rsidP="001864A7">
      <w:pPr>
        <w:shd w:val="clear" w:color="auto" w:fill="FFFFFF"/>
        <w:ind w:firstLine="709"/>
        <w:rPr>
          <w:rFonts w:ascii="Times New Roman" w:hAnsi="Times New Roman"/>
          <w:sz w:val="24"/>
          <w:szCs w:val="24"/>
        </w:rPr>
      </w:pPr>
      <w:r w:rsidRPr="001864A7">
        <w:rPr>
          <w:rFonts w:ascii="Times New Roman" w:hAnsi="Times New Roman"/>
          <w:sz w:val="24"/>
          <w:szCs w:val="24"/>
        </w:rPr>
        <w:t>ГБПОУ РС (Я) «Якутский медицинский колледж» обеспечивает условия для обучения инвалидов и лиц с ограниченными возможностями здоровья на основе локальных нормативных актов:</w:t>
      </w:r>
    </w:p>
    <w:p w:rsidR="009A7DAD" w:rsidRDefault="0040776B" w:rsidP="001864A7">
      <w:pPr>
        <w:shd w:val="clear" w:color="auto" w:fill="FFFFFF"/>
        <w:ind w:firstLine="709"/>
        <w:rPr>
          <w:rFonts w:ascii="Times New Roman" w:hAnsi="Times New Roman"/>
          <w:sz w:val="24"/>
          <w:szCs w:val="24"/>
        </w:rPr>
      </w:pPr>
      <w:r>
        <w:rPr>
          <w:rFonts w:ascii="Times New Roman" w:hAnsi="Times New Roman"/>
          <w:sz w:val="24"/>
          <w:szCs w:val="24"/>
        </w:rPr>
        <w:t>- статья 79 Федерального закона</w:t>
      </w:r>
      <w:r w:rsidR="009A7DAD" w:rsidRPr="001864A7">
        <w:rPr>
          <w:rFonts w:ascii="Times New Roman" w:hAnsi="Times New Roman"/>
          <w:sz w:val="24"/>
          <w:szCs w:val="24"/>
        </w:rPr>
        <w:t xml:space="preserve"> от 29 декабря 2012 г. №273-ФЗ «Об образовании в Российской Федерации»;</w:t>
      </w:r>
    </w:p>
    <w:p w:rsidR="0040776B" w:rsidRPr="001864A7" w:rsidRDefault="0040776B" w:rsidP="001864A7">
      <w:pPr>
        <w:shd w:val="clear" w:color="auto" w:fill="FFFFFF"/>
        <w:ind w:firstLine="709"/>
        <w:rPr>
          <w:rFonts w:ascii="Times New Roman" w:hAnsi="Times New Roman"/>
          <w:sz w:val="24"/>
          <w:szCs w:val="24"/>
        </w:rPr>
      </w:pPr>
      <w:r w:rsidRPr="0040776B">
        <w:rPr>
          <w:rFonts w:ascii="Times New Roman" w:hAnsi="Times New Roman"/>
          <w:sz w:val="24"/>
          <w:szCs w:val="24"/>
        </w:rPr>
        <w:t>- Федеральный закон от 31 июля 2020 г. № 304 – ФЗ «О внесении изменений в Федеральный закон «Об образовании в Российской Федерации»;</w:t>
      </w:r>
    </w:p>
    <w:p w:rsidR="009A7DAD" w:rsidRPr="001864A7" w:rsidRDefault="009A7DAD" w:rsidP="001864A7">
      <w:pPr>
        <w:shd w:val="clear" w:color="auto" w:fill="FFFFFF"/>
        <w:ind w:firstLine="709"/>
        <w:rPr>
          <w:rFonts w:ascii="Times New Roman" w:hAnsi="Times New Roman"/>
          <w:sz w:val="24"/>
          <w:szCs w:val="24"/>
        </w:rPr>
      </w:pPr>
      <w:r w:rsidRPr="001864A7">
        <w:rPr>
          <w:rFonts w:ascii="Times New Roman" w:hAnsi="Times New Roman"/>
          <w:sz w:val="24"/>
          <w:szCs w:val="24"/>
        </w:rPr>
        <w:t>- Федеральный закон от 24 ноября 1995 г. № 181-ФЗ «О социальной защите инвалидов в Российской Федерации», с изменениями от 24.11.2009г.;</w:t>
      </w:r>
    </w:p>
    <w:p w:rsidR="009A7DAD" w:rsidRPr="001864A7" w:rsidRDefault="009A7DAD" w:rsidP="001864A7">
      <w:pPr>
        <w:shd w:val="clear" w:color="auto" w:fill="FFFFFF"/>
        <w:ind w:firstLine="709"/>
        <w:rPr>
          <w:rFonts w:ascii="Times New Roman" w:hAnsi="Times New Roman"/>
          <w:sz w:val="24"/>
          <w:szCs w:val="24"/>
        </w:rPr>
      </w:pPr>
      <w:r w:rsidRPr="001864A7">
        <w:rPr>
          <w:rFonts w:ascii="Times New Roman" w:hAnsi="Times New Roman"/>
          <w:sz w:val="24"/>
          <w:szCs w:val="24"/>
        </w:rPr>
        <w:t>- Приказ Министерства образования и науки РФ от 14.06.2013 г. № 464 «Об утверждении порядка организации и осуществления образовательной деятельности по образовательным программам СПО»;</w:t>
      </w:r>
    </w:p>
    <w:p w:rsidR="009A7DAD" w:rsidRPr="001864A7" w:rsidRDefault="009A7DAD" w:rsidP="001864A7">
      <w:pPr>
        <w:shd w:val="clear" w:color="auto" w:fill="FFFFFF"/>
        <w:ind w:firstLine="709"/>
        <w:rPr>
          <w:rFonts w:ascii="Times New Roman" w:hAnsi="Times New Roman"/>
          <w:sz w:val="24"/>
          <w:szCs w:val="24"/>
        </w:rPr>
      </w:pPr>
      <w:r w:rsidRPr="001864A7">
        <w:rPr>
          <w:rFonts w:ascii="Times New Roman" w:hAnsi="Times New Roman"/>
          <w:sz w:val="24"/>
          <w:szCs w:val="24"/>
        </w:rPr>
        <w:t xml:space="preserve">- Приказ Министерства образования и науки РФ от 09.11.2015 г. № 1309 «Порядок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9A7DAD" w:rsidRDefault="009A7DAD" w:rsidP="001864A7">
      <w:pPr>
        <w:shd w:val="clear" w:color="auto" w:fill="FFFFFF"/>
        <w:ind w:firstLine="709"/>
        <w:rPr>
          <w:rFonts w:ascii="Times New Roman" w:hAnsi="Times New Roman"/>
          <w:sz w:val="24"/>
          <w:szCs w:val="24"/>
        </w:rPr>
      </w:pPr>
      <w:r w:rsidRPr="001864A7">
        <w:rPr>
          <w:rFonts w:ascii="Times New Roman" w:hAnsi="Times New Roman"/>
          <w:sz w:val="24"/>
          <w:szCs w:val="24"/>
        </w:rPr>
        <w:t>- «Положение об условиях и порядке обучения инвалидов и лиц с ограниченными возможностями здоровья», утвержд</w:t>
      </w:r>
      <w:r w:rsidR="0040776B">
        <w:rPr>
          <w:rFonts w:ascii="Times New Roman" w:hAnsi="Times New Roman"/>
          <w:sz w:val="24"/>
          <w:szCs w:val="24"/>
        </w:rPr>
        <w:t>ено приказом ГБПОУ РС (Я) «ЯМК».</w:t>
      </w:r>
    </w:p>
    <w:p w:rsidR="0040776B" w:rsidRPr="001864A7" w:rsidRDefault="0040776B" w:rsidP="001864A7">
      <w:pPr>
        <w:shd w:val="clear" w:color="auto" w:fill="FFFFFF"/>
        <w:ind w:firstLine="709"/>
        <w:rPr>
          <w:rFonts w:ascii="Times New Roman" w:hAnsi="Times New Roman"/>
          <w:sz w:val="24"/>
          <w:szCs w:val="24"/>
        </w:rPr>
      </w:pPr>
    </w:p>
    <w:p w:rsidR="009A7DAD" w:rsidRPr="001864A7" w:rsidRDefault="009A7DAD" w:rsidP="001864A7">
      <w:pPr>
        <w:shd w:val="clear" w:color="auto" w:fill="FFFFFF"/>
        <w:ind w:firstLine="709"/>
        <w:rPr>
          <w:rFonts w:ascii="Times New Roman" w:hAnsi="Times New Roman"/>
          <w:sz w:val="24"/>
          <w:szCs w:val="24"/>
        </w:rPr>
      </w:pPr>
      <w:r w:rsidRPr="001864A7">
        <w:rPr>
          <w:rFonts w:ascii="Times New Roman" w:hAnsi="Times New Roman"/>
          <w:sz w:val="24"/>
          <w:szCs w:val="24"/>
        </w:rPr>
        <w:t>Система обучения студентов-инвалидов и лиц с ограниченными возможностями здоровья в случае их поступления в Якутский медицинский колледж может быть смешанная, в общих группах или по индивидуальному учебному плану. Психолого-педагогическое и социальное сопровождение инвалидов и лиц с ОВЗ предполагает: контроль за графиком учебного процесса, обеспечение учебно-методическими материалами в доступных формах, организацию консультаций, индивидуальные графики обучения, вовлечение в студенческое самоуправление, организация досуга, летнего отдыха и занятости, организация волонтерского движения. Учебным планом колледжа предусмотрены учебные дисциплины по выбору обучающихся: ОГСЭ.09 Основы социально-правовых знаний, ОГСЭ.10 Психология личности и профессиональное самоопределение. Колледжем обеспечиваются условия для сбережения здоровья и медицинского сопровождения инвалидов: адаптация учебной дисциплины «Адаптивная физ</w:t>
      </w:r>
      <w:r w:rsidR="0040776B">
        <w:rPr>
          <w:rFonts w:ascii="Times New Roman" w:hAnsi="Times New Roman"/>
          <w:sz w:val="24"/>
          <w:szCs w:val="24"/>
        </w:rPr>
        <w:t xml:space="preserve">ическая </w:t>
      </w:r>
      <w:r w:rsidRPr="001864A7">
        <w:rPr>
          <w:rFonts w:ascii="Times New Roman" w:hAnsi="Times New Roman"/>
          <w:sz w:val="24"/>
          <w:szCs w:val="24"/>
        </w:rPr>
        <w:t xml:space="preserve">культура», введенная в 2021-2022 </w:t>
      </w:r>
      <w:proofErr w:type="spellStart"/>
      <w:r w:rsidRPr="001864A7">
        <w:rPr>
          <w:rFonts w:ascii="Times New Roman" w:hAnsi="Times New Roman"/>
          <w:sz w:val="24"/>
          <w:szCs w:val="24"/>
        </w:rPr>
        <w:t>уч.г</w:t>
      </w:r>
      <w:proofErr w:type="spellEnd"/>
      <w:r w:rsidRPr="001864A7">
        <w:rPr>
          <w:rFonts w:ascii="Times New Roman" w:hAnsi="Times New Roman"/>
          <w:sz w:val="24"/>
          <w:szCs w:val="24"/>
        </w:rPr>
        <w:t>.</w:t>
      </w:r>
    </w:p>
    <w:p w:rsidR="009A7DAD" w:rsidRPr="001864A7" w:rsidRDefault="009A7DAD" w:rsidP="001864A7">
      <w:pPr>
        <w:shd w:val="clear" w:color="auto" w:fill="FFFFFF"/>
        <w:ind w:firstLine="709"/>
        <w:rPr>
          <w:rFonts w:ascii="Times New Roman" w:hAnsi="Times New Roman"/>
          <w:sz w:val="24"/>
          <w:szCs w:val="24"/>
        </w:rPr>
      </w:pPr>
      <w:r w:rsidRPr="001864A7">
        <w:rPr>
          <w:rFonts w:ascii="Times New Roman" w:hAnsi="Times New Roman"/>
          <w:sz w:val="24"/>
          <w:szCs w:val="24"/>
        </w:rPr>
        <w:lastRenderedPageBreak/>
        <w:t xml:space="preserve">В колледже присутствует доступная среда для обеспечения возможности беспрепятственного доступа студентов и сотрудников с ОВЗ в учебные корпуса. Колледж осуществляет организацию учебного процесса для инвалидов и лиц с ОВЗ с использованием дистанционных образовательных технологий. </w:t>
      </w:r>
    </w:p>
    <w:p w:rsidR="009A7DAD" w:rsidRPr="001864A7" w:rsidRDefault="009A7DAD" w:rsidP="001864A7">
      <w:pPr>
        <w:shd w:val="clear" w:color="auto" w:fill="FFFFFF"/>
        <w:ind w:firstLine="709"/>
        <w:rPr>
          <w:rFonts w:ascii="Times New Roman" w:hAnsi="Times New Roman"/>
          <w:sz w:val="24"/>
          <w:szCs w:val="24"/>
        </w:rPr>
      </w:pPr>
      <w:r w:rsidRPr="001864A7">
        <w:rPr>
          <w:rFonts w:ascii="Times New Roman" w:hAnsi="Times New Roman"/>
          <w:sz w:val="24"/>
          <w:szCs w:val="24"/>
        </w:rPr>
        <w:t xml:space="preserve">Студенты-инвалиды и студенты с ОВЗ, как и все студенты, могут обучаться в установленные сроки. При необходимости и по заявлению студента-инвалида, студента с ОВЗ, с учетом их особенностей и образовательных потребностей, разрабатываются индивидуальные учебные планы. Для освоения учебной дисциплины «Физическая культура» колледж устанавливает особый порядок. Студентам-инвалидам предлагаются задания и специальный комплекс упражнений для самостоятельного физического самосовершенствования, учитывающей особенности каждого студента. </w:t>
      </w:r>
    </w:p>
    <w:p w:rsidR="009A7DAD" w:rsidRPr="001864A7" w:rsidRDefault="009A7DAD" w:rsidP="001864A7">
      <w:pPr>
        <w:shd w:val="clear" w:color="auto" w:fill="FFFFFF"/>
        <w:ind w:firstLine="709"/>
        <w:jc w:val="center"/>
        <w:rPr>
          <w:rFonts w:ascii="Times New Roman" w:hAnsi="Times New Roman"/>
          <w:b/>
          <w:sz w:val="24"/>
          <w:szCs w:val="24"/>
        </w:rPr>
      </w:pPr>
    </w:p>
    <w:p w:rsidR="009A7DAD" w:rsidRPr="001864A7" w:rsidRDefault="009A7DAD" w:rsidP="001864A7">
      <w:pPr>
        <w:shd w:val="clear" w:color="auto" w:fill="FFFFFF"/>
        <w:ind w:firstLine="709"/>
        <w:jc w:val="center"/>
        <w:rPr>
          <w:rFonts w:ascii="Times New Roman" w:hAnsi="Times New Roman"/>
          <w:b/>
          <w:sz w:val="24"/>
          <w:szCs w:val="24"/>
        </w:rPr>
      </w:pPr>
      <w:r w:rsidRPr="001864A7">
        <w:rPr>
          <w:rFonts w:ascii="Times New Roman" w:hAnsi="Times New Roman"/>
          <w:b/>
          <w:sz w:val="24"/>
          <w:szCs w:val="24"/>
        </w:rPr>
        <w:t xml:space="preserve">Обеспечение доступности профессионального образования и обучения для </w:t>
      </w:r>
    </w:p>
    <w:p w:rsidR="009A7DAD" w:rsidRPr="001864A7" w:rsidRDefault="009A7DAD" w:rsidP="001864A7">
      <w:pPr>
        <w:shd w:val="clear" w:color="auto" w:fill="FFFFFF"/>
        <w:ind w:firstLine="709"/>
        <w:jc w:val="center"/>
        <w:rPr>
          <w:rFonts w:ascii="Times New Roman" w:hAnsi="Times New Roman"/>
          <w:b/>
          <w:sz w:val="24"/>
          <w:szCs w:val="24"/>
        </w:rPr>
      </w:pPr>
      <w:r w:rsidRPr="001864A7">
        <w:rPr>
          <w:rFonts w:ascii="Times New Roman" w:hAnsi="Times New Roman"/>
          <w:b/>
          <w:sz w:val="24"/>
          <w:szCs w:val="24"/>
        </w:rPr>
        <w:t>инвалидов и лиц с ОВЗ</w:t>
      </w:r>
    </w:p>
    <w:p w:rsidR="009A7DAD" w:rsidRPr="001864A7" w:rsidRDefault="009A7DAD" w:rsidP="001864A7">
      <w:pPr>
        <w:shd w:val="clear" w:color="auto" w:fill="FFFFFF"/>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A7DAD" w:rsidRPr="001864A7" w:rsidTr="009A7DAD">
        <w:tc>
          <w:tcPr>
            <w:tcW w:w="9854" w:type="dxa"/>
            <w:gridSpan w:val="2"/>
            <w:shd w:val="clear" w:color="auto" w:fill="auto"/>
          </w:tcPr>
          <w:p w:rsidR="009A7DAD" w:rsidRPr="001864A7" w:rsidRDefault="009A7DAD" w:rsidP="001864A7">
            <w:pPr>
              <w:numPr>
                <w:ilvl w:val="0"/>
                <w:numId w:val="40"/>
              </w:numPr>
              <w:jc w:val="center"/>
              <w:rPr>
                <w:rFonts w:ascii="Times New Roman" w:hAnsi="Times New Roman"/>
                <w:i/>
                <w:sz w:val="24"/>
                <w:szCs w:val="24"/>
                <w:lang w:eastAsia="en-US"/>
              </w:rPr>
            </w:pPr>
            <w:r w:rsidRPr="001864A7">
              <w:rPr>
                <w:rFonts w:ascii="Times New Roman" w:hAnsi="Times New Roman"/>
                <w:i/>
                <w:sz w:val="24"/>
                <w:szCs w:val="24"/>
                <w:lang w:eastAsia="en-US"/>
              </w:rPr>
              <w:t xml:space="preserve"> Информация о наличии в помещениях, зданиях инфраструктуры, обеспечивающей условия для пребывания лиц с ограниченными возможностями</w:t>
            </w:r>
          </w:p>
        </w:tc>
      </w:tr>
      <w:tr w:rsidR="009A7DAD" w:rsidRPr="001864A7" w:rsidTr="009A7DAD">
        <w:tc>
          <w:tcPr>
            <w:tcW w:w="4927" w:type="dxa"/>
            <w:shd w:val="clear" w:color="auto" w:fill="auto"/>
          </w:tcPr>
          <w:p w:rsidR="009A7DAD" w:rsidRPr="001864A7" w:rsidRDefault="009A7DAD" w:rsidP="001864A7">
            <w:pPr>
              <w:rPr>
                <w:rFonts w:ascii="Times New Roman" w:hAnsi="Times New Roman"/>
                <w:sz w:val="24"/>
                <w:szCs w:val="24"/>
                <w:lang w:eastAsia="en-US"/>
              </w:rPr>
            </w:pPr>
            <w:r w:rsidRPr="001864A7">
              <w:rPr>
                <w:rFonts w:ascii="Times New Roman" w:hAnsi="Times New Roman"/>
                <w:sz w:val="24"/>
                <w:szCs w:val="24"/>
                <w:lang w:eastAsia="en-US"/>
              </w:rPr>
              <w:t>Наличие приспособленной входной группы здания для ЛОВЗ (пандусы, другие устройства и приспособления)</w:t>
            </w:r>
          </w:p>
        </w:tc>
        <w:tc>
          <w:tcPr>
            <w:tcW w:w="4927" w:type="dxa"/>
            <w:shd w:val="clear" w:color="auto" w:fill="auto"/>
          </w:tcPr>
          <w:p w:rsidR="009A7DAD" w:rsidRPr="001864A7" w:rsidRDefault="009A7DAD" w:rsidP="001864A7">
            <w:pPr>
              <w:jc w:val="center"/>
              <w:rPr>
                <w:rFonts w:ascii="Times New Roman" w:hAnsi="Times New Roman"/>
                <w:sz w:val="24"/>
                <w:szCs w:val="24"/>
                <w:lang w:eastAsia="en-US"/>
              </w:rPr>
            </w:pPr>
            <w:r w:rsidRPr="001864A7">
              <w:rPr>
                <w:rFonts w:ascii="Times New Roman" w:hAnsi="Times New Roman"/>
                <w:sz w:val="24"/>
                <w:szCs w:val="24"/>
                <w:lang w:eastAsia="en-US"/>
              </w:rPr>
              <w:t>Имеется вход в учебный корпус с минимальным перепадом высот со звонком дежурному сотруднику службы охраны;</w:t>
            </w:r>
          </w:p>
          <w:p w:rsidR="009A7DAD" w:rsidRPr="001864A7" w:rsidRDefault="009A7DAD" w:rsidP="001864A7">
            <w:pPr>
              <w:jc w:val="center"/>
              <w:rPr>
                <w:rFonts w:ascii="Times New Roman" w:hAnsi="Times New Roman"/>
                <w:sz w:val="24"/>
                <w:szCs w:val="24"/>
                <w:lang w:eastAsia="en-US"/>
              </w:rPr>
            </w:pPr>
            <w:r w:rsidRPr="001864A7">
              <w:rPr>
                <w:rFonts w:ascii="Times New Roman" w:hAnsi="Times New Roman"/>
                <w:sz w:val="24"/>
                <w:szCs w:val="24"/>
                <w:lang w:eastAsia="en-US"/>
              </w:rPr>
              <w:t>Имеется вертикальный подъемник в здании общежития</w:t>
            </w:r>
          </w:p>
        </w:tc>
      </w:tr>
      <w:tr w:rsidR="009A7DAD" w:rsidRPr="001864A7" w:rsidTr="009A7DAD">
        <w:tc>
          <w:tcPr>
            <w:tcW w:w="4927" w:type="dxa"/>
            <w:shd w:val="clear" w:color="auto" w:fill="auto"/>
          </w:tcPr>
          <w:p w:rsidR="009A7DAD" w:rsidRPr="001864A7" w:rsidRDefault="009A7DAD" w:rsidP="001864A7">
            <w:pPr>
              <w:rPr>
                <w:rFonts w:ascii="Times New Roman" w:hAnsi="Times New Roman"/>
                <w:sz w:val="24"/>
                <w:szCs w:val="24"/>
                <w:lang w:eastAsia="en-US"/>
              </w:rPr>
            </w:pPr>
            <w:r w:rsidRPr="001864A7">
              <w:rPr>
                <w:rFonts w:ascii="Times New Roman" w:hAnsi="Times New Roman"/>
                <w:sz w:val="24"/>
                <w:szCs w:val="24"/>
                <w:lang w:eastAsia="en-US"/>
              </w:rPr>
              <w:t xml:space="preserve">Оснащение зданий и сооружений системами противопожарной сигнализацией и оповещения с дублирующими световыми устройствами, информационными табло  </w:t>
            </w:r>
          </w:p>
        </w:tc>
        <w:tc>
          <w:tcPr>
            <w:tcW w:w="4927" w:type="dxa"/>
            <w:shd w:val="clear" w:color="auto" w:fill="auto"/>
          </w:tcPr>
          <w:p w:rsidR="009A7DAD" w:rsidRPr="001864A7" w:rsidRDefault="009A7DAD" w:rsidP="001864A7">
            <w:pPr>
              <w:jc w:val="center"/>
              <w:rPr>
                <w:rFonts w:ascii="Times New Roman" w:hAnsi="Times New Roman"/>
                <w:sz w:val="24"/>
                <w:szCs w:val="24"/>
                <w:lang w:eastAsia="en-US"/>
              </w:rPr>
            </w:pPr>
            <w:r w:rsidRPr="001864A7">
              <w:rPr>
                <w:rFonts w:ascii="Times New Roman" w:hAnsi="Times New Roman"/>
                <w:sz w:val="24"/>
                <w:szCs w:val="24"/>
                <w:lang w:eastAsia="en-US"/>
              </w:rPr>
              <w:t xml:space="preserve">Здание колледжа оснащено противопожарной звуковой сигнализацией, информационными табло </w:t>
            </w:r>
          </w:p>
          <w:p w:rsidR="009A7DAD" w:rsidRPr="001864A7" w:rsidRDefault="009A7DAD" w:rsidP="001864A7">
            <w:pPr>
              <w:jc w:val="center"/>
              <w:rPr>
                <w:rFonts w:ascii="Times New Roman" w:hAnsi="Times New Roman"/>
                <w:sz w:val="24"/>
                <w:szCs w:val="24"/>
                <w:lang w:eastAsia="en-US"/>
              </w:rPr>
            </w:pPr>
          </w:p>
        </w:tc>
      </w:tr>
      <w:tr w:rsidR="009A7DAD" w:rsidRPr="001864A7" w:rsidTr="009A7DAD">
        <w:tc>
          <w:tcPr>
            <w:tcW w:w="4927" w:type="dxa"/>
            <w:shd w:val="clear" w:color="auto" w:fill="auto"/>
          </w:tcPr>
          <w:p w:rsidR="009A7DAD" w:rsidRPr="001864A7" w:rsidRDefault="009A7DAD" w:rsidP="001864A7">
            <w:pPr>
              <w:rPr>
                <w:rFonts w:ascii="Times New Roman" w:hAnsi="Times New Roman"/>
                <w:sz w:val="24"/>
                <w:szCs w:val="24"/>
                <w:lang w:eastAsia="en-US"/>
              </w:rPr>
            </w:pPr>
            <w:r w:rsidRPr="001864A7">
              <w:rPr>
                <w:rFonts w:ascii="Times New Roman" w:hAnsi="Times New Roman"/>
                <w:sz w:val="24"/>
                <w:szCs w:val="24"/>
                <w:lang w:eastAsia="en-US"/>
              </w:rPr>
              <w:t>Наличие возможности перемещения ЛОВЗ внутри зданий (указатели тактильные для инвалидов по зрению)</w:t>
            </w:r>
          </w:p>
        </w:tc>
        <w:tc>
          <w:tcPr>
            <w:tcW w:w="4927" w:type="dxa"/>
            <w:shd w:val="clear" w:color="auto" w:fill="auto"/>
          </w:tcPr>
          <w:p w:rsidR="009A7DAD" w:rsidRPr="001864A7" w:rsidRDefault="009A7DAD" w:rsidP="001864A7">
            <w:pPr>
              <w:jc w:val="center"/>
              <w:rPr>
                <w:rFonts w:ascii="Times New Roman" w:hAnsi="Times New Roman"/>
                <w:sz w:val="24"/>
                <w:szCs w:val="24"/>
                <w:lang w:eastAsia="en-US"/>
              </w:rPr>
            </w:pPr>
            <w:r w:rsidRPr="001864A7">
              <w:rPr>
                <w:rFonts w:ascii="Times New Roman" w:hAnsi="Times New Roman"/>
                <w:sz w:val="24"/>
                <w:szCs w:val="24"/>
                <w:lang w:eastAsia="en-US"/>
              </w:rPr>
              <w:t>В здании колледжа оборудованы тактильные индикаторы и направляющие для</w:t>
            </w:r>
          </w:p>
          <w:p w:rsidR="009A7DAD" w:rsidRPr="001864A7" w:rsidRDefault="009A7DAD" w:rsidP="001864A7">
            <w:pPr>
              <w:jc w:val="center"/>
              <w:rPr>
                <w:rFonts w:ascii="Times New Roman" w:hAnsi="Times New Roman"/>
                <w:sz w:val="24"/>
                <w:szCs w:val="24"/>
                <w:lang w:eastAsia="en-US"/>
              </w:rPr>
            </w:pPr>
            <w:r w:rsidRPr="001864A7">
              <w:rPr>
                <w:rFonts w:ascii="Times New Roman" w:hAnsi="Times New Roman"/>
                <w:sz w:val="24"/>
                <w:szCs w:val="24"/>
                <w:lang w:eastAsia="en-US"/>
              </w:rPr>
              <w:t>предупреждения о препятствии и определения направления движения</w:t>
            </w:r>
          </w:p>
        </w:tc>
      </w:tr>
      <w:tr w:rsidR="009A7DAD" w:rsidRPr="001864A7" w:rsidTr="009A7DAD">
        <w:tc>
          <w:tcPr>
            <w:tcW w:w="9854" w:type="dxa"/>
            <w:gridSpan w:val="2"/>
            <w:shd w:val="clear" w:color="auto" w:fill="auto"/>
          </w:tcPr>
          <w:p w:rsidR="009A7DAD" w:rsidRPr="001864A7" w:rsidRDefault="009A7DAD" w:rsidP="001864A7">
            <w:pPr>
              <w:numPr>
                <w:ilvl w:val="0"/>
                <w:numId w:val="40"/>
              </w:numPr>
              <w:jc w:val="center"/>
              <w:rPr>
                <w:rFonts w:ascii="Times New Roman" w:hAnsi="Times New Roman"/>
                <w:i/>
                <w:sz w:val="24"/>
                <w:szCs w:val="24"/>
                <w:lang w:eastAsia="en-US"/>
              </w:rPr>
            </w:pPr>
            <w:r w:rsidRPr="001864A7">
              <w:rPr>
                <w:rFonts w:ascii="Times New Roman" w:hAnsi="Times New Roman"/>
                <w:i/>
                <w:sz w:val="24"/>
                <w:szCs w:val="24"/>
                <w:lang w:eastAsia="en-US"/>
              </w:rPr>
              <w:t xml:space="preserve"> Сведения об информационном обеспечении образовательного учреждения</w:t>
            </w:r>
          </w:p>
        </w:tc>
      </w:tr>
      <w:tr w:rsidR="009A7DAD" w:rsidRPr="001864A7" w:rsidTr="009A7DAD">
        <w:tc>
          <w:tcPr>
            <w:tcW w:w="4927" w:type="dxa"/>
            <w:shd w:val="clear" w:color="auto" w:fill="auto"/>
          </w:tcPr>
          <w:p w:rsidR="009A7DAD" w:rsidRPr="001864A7" w:rsidRDefault="009A7DAD" w:rsidP="001864A7">
            <w:pPr>
              <w:rPr>
                <w:rFonts w:ascii="Times New Roman" w:hAnsi="Times New Roman"/>
                <w:sz w:val="24"/>
                <w:szCs w:val="24"/>
                <w:lang w:eastAsia="en-US"/>
              </w:rPr>
            </w:pPr>
            <w:r w:rsidRPr="001864A7">
              <w:rPr>
                <w:rFonts w:ascii="Times New Roman" w:hAnsi="Times New Roman"/>
                <w:sz w:val="24"/>
                <w:szCs w:val="24"/>
                <w:lang w:eastAsia="en-US"/>
              </w:rPr>
              <w:t>Официальный сайт образовательного учреждения предусматривает версию для слабовидящих</w:t>
            </w:r>
          </w:p>
        </w:tc>
        <w:tc>
          <w:tcPr>
            <w:tcW w:w="4927" w:type="dxa"/>
            <w:shd w:val="clear" w:color="auto" w:fill="auto"/>
          </w:tcPr>
          <w:p w:rsidR="009A7DAD" w:rsidRPr="001864A7" w:rsidRDefault="009A7DAD" w:rsidP="001864A7">
            <w:pPr>
              <w:jc w:val="center"/>
              <w:rPr>
                <w:rFonts w:ascii="Times New Roman" w:hAnsi="Times New Roman"/>
                <w:sz w:val="24"/>
                <w:szCs w:val="24"/>
                <w:lang w:eastAsia="en-US"/>
              </w:rPr>
            </w:pPr>
            <w:r w:rsidRPr="001864A7">
              <w:rPr>
                <w:rFonts w:ascii="Times New Roman" w:hAnsi="Times New Roman"/>
                <w:sz w:val="24"/>
                <w:szCs w:val="24"/>
                <w:lang w:eastAsia="en-US"/>
              </w:rPr>
              <w:t>имеется</w:t>
            </w:r>
          </w:p>
        </w:tc>
      </w:tr>
      <w:tr w:rsidR="009A7DAD" w:rsidRPr="001864A7" w:rsidTr="009A7DAD">
        <w:tc>
          <w:tcPr>
            <w:tcW w:w="4927" w:type="dxa"/>
            <w:shd w:val="clear" w:color="auto" w:fill="auto"/>
          </w:tcPr>
          <w:p w:rsidR="009A7DAD" w:rsidRPr="001864A7" w:rsidRDefault="009A7DAD" w:rsidP="001864A7">
            <w:pPr>
              <w:rPr>
                <w:rFonts w:ascii="Times New Roman" w:hAnsi="Times New Roman"/>
                <w:sz w:val="24"/>
                <w:szCs w:val="24"/>
                <w:lang w:eastAsia="en-US"/>
              </w:rPr>
            </w:pPr>
            <w:r w:rsidRPr="001864A7">
              <w:rPr>
                <w:rFonts w:ascii="Times New Roman" w:hAnsi="Times New Roman"/>
                <w:sz w:val="24"/>
                <w:szCs w:val="24"/>
                <w:lang w:eastAsia="en-US"/>
              </w:rPr>
              <w:t>На сайте размещена информация об условиях обучения инвалидов и лиц с ОВЗ</w:t>
            </w:r>
          </w:p>
        </w:tc>
        <w:tc>
          <w:tcPr>
            <w:tcW w:w="4927" w:type="dxa"/>
            <w:shd w:val="clear" w:color="auto" w:fill="auto"/>
          </w:tcPr>
          <w:p w:rsidR="009A7DAD" w:rsidRPr="001864A7" w:rsidRDefault="009A7DAD" w:rsidP="001864A7">
            <w:pPr>
              <w:jc w:val="center"/>
              <w:rPr>
                <w:rFonts w:ascii="Times New Roman" w:hAnsi="Times New Roman"/>
                <w:sz w:val="24"/>
                <w:szCs w:val="24"/>
                <w:lang w:eastAsia="en-US"/>
              </w:rPr>
            </w:pPr>
            <w:r w:rsidRPr="001864A7">
              <w:rPr>
                <w:rFonts w:ascii="Times New Roman" w:hAnsi="Times New Roman"/>
                <w:sz w:val="24"/>
                <w:szCs w:val="24"/>
                <w:lang w:eastAsia="en-US"/>
              </w:rPr>
              <w:t>имеется</w:t>
            </w:r>
          </w:p>
        </w:tc>
      </w:tr>
      <w:tr w:rsidR="009A7DAD" w:rsidRPr="001864A7" w:rsidTr="009A7DAD">
        <w:tc>
          <w:tcPr>
            <w:tcW w:w="9854" w:type="dxa"/>
            <w:gridSpan w:val="2"/>
            <w:shd w:val="clear" w:color="auto" w:fill="auto"/>
          </w:tcPr>
          <w:p w:rsidR="009A7DAD" w:rsidRPr="001864A7" w:rsidRDefault="009A7DAD" w:rsidP="001864A7">
            <w:pPr>
              <w:numPr>
                <w:ilvl w:val="0"/>
                <w:numId w:val="40"/>
              </w:numPr>
              <w:jc w:val="center"/>
              <w:rPr>
                <w:rFonts w:ascii="Times New Roman" w:hAnsi="Times New Roman"/>
                <w:i/>
                <w:sz w:val="24"/>
                <w:szCs w:val="24"/>
                <w:lang w:eastAsia="en-US"/>
              </w:rPr>
            </w:pPr>
            <w:r w:rsidRPr="001864A7">
              <w:rPr>
                <w:rFonts w:ascii="Times New Roman" w:hAnsi="Times New Roman"/>
                <w:i/>
                <w:sz w:val="24"/>
                <w:szCs w:val="24"/>
                <w:lang w:eastAsia="en-US"/>
              </w:rPr>
              <w:t xml:space="preserve"> Наличие нормативно-правового акта, регламентирующего работу </w:t>
            </w:r>
          </w:p>
          <w:p w:rsidR="009A7DAD" w:rsidRPr="001864A7" w:rsidRDefault="009A7DAD" w:rsidP="001864A7">
            <w:pPr>
              <w:ind w:left="720"/>
              <w:jc w:val="center"/>
              <w:rPr>
                <w:rFonts w:ascii="Times New Roman" w:hAnsi="Times New Roman"/>
                <w:sz w:val="24"/>
                <w:szCs w:val="24"/>
                <w:lang w:eastAsia="en-US"/>
              </w:rPr>
            </w:pPr>
            <w:r w:rsidRPr="001864A7">
              <w:rPr>
                <w:rFonts w:ascii="Times New Roman" w:hAnsi="Times New Roman"/>
                <w:i/>
                <w:sz w:val="24"/>
                <w:szCs w:val="24"/>
                <w:lang w:eastAsia="en-US"/>
              </w:rPr>
              <w:t>с инвалидами и лицами с ОВЗ</w:t>
            </w:r>
          </w:p>
        </w:tc>
      </w:tr>
      <w:tr w:rsidR="009A7DAD" w:rsidRPr="001864A7" w:rsidTr="009A7DAD">
        <w:tc>
          <w:tcPr>
            <w:tcW w:w="4927" w:type="dxa"/>
            <w:shd w:val="clear" w:color="auto" w:fill="auto"/>
          </w:tcPr>
          <w:p w:rsidR="009A7DAD" w:rsidRPr="001864A7" w:rsidRDefault="009A7DAD" w:rsidP="001864A7">
            <w:pPr>
              <w:rPr>
                <w:rFonts w:ascii="Times New Roman" w:hAnsi="Times New Roman"/>
                <w:sz w:val="24"/>
                <w:szCs w:val="24"/>
                <w:lang w:eastAsia="en-US"/>
              </w:rPr>
            </w:pPr>
            <w:r w:rsidRPr="001864A7">
              <w:rPr>
                <w:rFonts w:ascii="Times New Roman" w:hAnsi="Times New Roman"/>
                <w:sz w:val="24"/>
                <w:szCs w:val="24"/>
                <w:lang w:eastAsia="en-US"/>
              </w:rPr>
              <w:t>Положение об условиях и порядке обучения инвалидов и лиц с ограниченными возможностями здоровья</w:t>
            </w:r>
          </w:p>
        </w:tc>
        <w:tc>
          <w:tcPr>
            <w:tcW w:w="4927" w:type="dxa"/>
            <w:shd w:val="clear" w:color="auto" w:fill="auto"/>
          </w:tcPr>
          <w:p w:rsidR="009A7DAD" w:rsidRPr="001864A7" w:rsidRDefault="009A7DAD" w:rsidP="001864A7">
            <w:pPr>
              <w:jc w:val="center"/>
              <w:rPr>
                <w:rFonts w:ascii="Times New Roman" w:hAnsi="Times New Roman"/>
                <w:sz w:val="24"/>
                <w:szCs w:val="24"/>
                <w:lang w:eastAsia="en-US"/>
              </w:rPr>
            </w:pPr>
            <w:r w:rsidRPr="001864A7">
              <w:rPr>
                <w:rFonts w:ascii="Times New Roman" w:hAnsi="Times New Roman"/>
                <w:sz w:val="24"/>
                <w:szCs w:val="24"/>
                <w:lang w:eastAsia="en-US"/>
              </w:rPr>
              <w:t xml:space="preserve">имеется </w:t>
            </w:r>
          </w:p>
        </w:tc>
      </w:tr>
      <w:tr w:rsidR="009A7DAD" w:rsidRPr="001864A7" w:rsidTr="009A7DAD">
        <w:tc>
          <w:tcPr>
            <w:tcW w:w="9854" w:type="dxa"/>
            <w:gridSpan w:val="2"/>
            <w:shd w:val="clear" w:color="auto" w:fill="auto"/>
          </w:tcPr>
          <w:p w:rsidR="009A7DAD" w:rsidRPr="001864A7" w:rsidRDefault="009A7DAD" w:rsidP="001864A7">
            <w:pPr>
              <w:numPr>
                <w:ilvl w:val="0"/>
                <w:numId w:val="40"/>
              </w:numPr>
              <w:jc w:val="center"/>
              <w:rPr>
                <w:rFonts w:ascii="Times New Roman" w:hAnsi="Times New Roman"/>
                <w:i/>
                <w:sz w:val="24"/>
                <w:szCs w:val="24"/>
                <w:lang w:eastAsia="en-US"/>
              </w:rPr>
            </w:pPr>
            <w:r w:rsidRPr="001864A7">
              <w:rPr>
                <w:rFonts w:ascii="Times New Roman" w:hAnsi="Times New Roman"/>
                <w:i/>
                <w:sz w:val="24"/>
                <w:szCs w:val="24"/>
                <w:lang w:eastAsia="en-US"/>
              </w:rPr>
              <w:t xml:space="preserve"> Наличие учебно-программной документации </w:t>
            </w:r>
          </w:p>
        </w:tc>
      </w:tr>
      <w:tr w:rsidR="009A7DAD" w:rsidRPr="001864A7" w:rsidTr="009A7DAD">
        <w:tc>
          <w:tcPr>
            <w:tcW w:w="4927" w:type="dxa"/>
            <w:shd w:val="clear" w:color="auto" w:fill="auto"/>
          </w:tcPr>
          <w:p w:rsidR="009A7DAD" w:rsidRPr="001864A7" w:rsidRDefault="009A7DAD" w:rsidP="001864A7">
            <w:pPr>
              <w:rPr>
                <w:rFonts w:ascii="Times New Roman" w:hAnsi="Times New Roman"/>
                <w:sz w:val="24"/>
                <w:szCs w:val="24"/>
                <w:lang w:eastAsia="en-US"/>
              </w:rPr>
            </w:pPr>
            <w:r w:rsidRPr="001864A7">
              <w:rPr>
                <w:rFonts w:ascii="Times New Roman" w:hAnsi="Times New Roman"/>
                <w:sz w:val="24"/>
                <w:szCs w:val="24"/>
                <w:lang w:eastAsia="en-US"/>
              </w:rPr>
              <w:t xml:space="preserve">Наличие адаптированных программ учебных дисциплин </w:t>
            </w:r>
          </w:p>
        </w:tc>
        <w:tc>
          <w:tcPr>
            <w:tcW w:w="4927" w:type="dxa"/>
            <w:shd w:val="clear" w:color="auto" w:fill="auto"/>
          </w:tcPr>
          <w:p w:rsidR="009A7DAD" w:rsidRPr="001864A7" w:rsidRDefault="009A7DAD" w:rsidP="001864A7">
            <w:pPr>
              <w:jc w:val="center"/>
              <w:rPr>
                <w:rFonts w:ascii="Times New Roman" w:hAnsi="Times New Roman"/>
                <w:sz w:val="24"/>
                <w:szCs w:val="24"/>
                <w:lang w:eastAsia="en-US"/>
              </w:rPr>
            </w:pPr>
            <w:r w:rsidRPr="001864A7">
              <w:rPr>
                <w:rFonts w:ascii="Times New Roman" w:hAnsi="Times New Roman"/>
                <w:sz w:val="24"/>
                <w:szCs w:val="24"/>
                <w:lang w:eastAsia="en-US"/>
              </w:rPr>
              <w:t>имеется</w:t>
            </w:r>
          </w:p>
        </w:tc>
      </w:tr>
      <w:tr w:rsidR="009A7DAD" w:rsidRPr="001864A7" w:rsidTr="009A7DAD">
        <w:tc>
          <w:tcPr>
            <w:tcW w:w="4927" w:type="dxa"/>
            <w:shd w:val="clear" w:color="auto" w:fill="auto"/>
          </w:tcPr>
          <w:p w:rsidR="009A7DAD" w:rsidRPr="001864A7" w:rsidRDefault="009A7DAD" w:rsidP="001864A7">
            <w:pPr>
              <w:rPr>
                <w:rFonts w:ascii="Times New Roman" w:hAnsi="Times New Roman"/>
                <w:sz w:val="24"/>
                <w:szCs w:val="24"/>
                <w:lang w:eastAsia="en-US"/>
              </w:rPr>
            </w:pPr>
            <w:r w:rsidRPr="001864A7">
              <w:rPr>
                <w:rFonts w:ascii="Times New Roman" w:hAnsi="Times New Roman"/>
                <w:sz w:val="24"/>
                <w:szCs w:val="24"/>
                <w:lang w:eastAsia="en-US"/>
              </w:rPr>
              <w:t>Использование мультимедийных средств</w:t>
            </w:r>
          </w:p>
        </w:tc>
        <w:tc>
          <w:tcPr>
            <w:tcW w:w="4927" w:type="dxa"/>
            <w:shd w:val="clear" w:color="auto" w:fill="auto"/>
          </w:tcPr>
          <w:p w:rsidR="009A7DAD" w:rsidRPr="001864A7" w:rsidRDefault="009A7DAD" w:rsidP="001864A7">
            <w:pPr>
              <w:jc w:val="center"/>
              <w:rPr>
                <w:rFonts w:ascii="Times New Roman" w:hAnsi="Times New Roman"/>
                <w:sz w:val="24"/>
                <w:szCs w:val="24"/>
                <w:lang w:eastAsia="en-US"/>
              </w:rPr>
            </w:pPr>
            <w:r w:rsidRPr="001864A7">
              <w:rPr>
                <w:rFonts w:ascii="Times New Roman" w:hAnsi="Times New Roman"/>
                <w:sz w:val="24"/>
                <w:szCs w:val="24"/>
                <w:lang w:eastAsia="en-US"/>
              </w:rPr>
              <w:t>имеется</w:t>
            </w:r>
          </w:p>
        </w:tc>
      </w:tr>
      <w:tr w:rsidR="009A7DAD" w:rsidRPr="001864A7" w:rsidTr="009A7DAD">
        <w:tc>
          <w:tcPr>
            <w:tcW w:w="4927" w:type="dxa"/>
            <w:shd w:val="clear" w:color="auto" w:fill="auto"/>
          </w:tcPr>
          <w:p w:rsidR="009A7DAD" w:rsidRPr="001864A7" w:rsidRDefault="009A7DAD" w:rsidP="001864A7">
            <w:pPr>
              <w:rPr>
                <w:rFonts w:ascii="Times New Roman" w:hAnsi="Times New Roman"/>
                <w:sz w:val="24"/>
                <w:szCs w:val="24"/>
                <w:lang w:eastAsia="en-US"/>
              </w:rPr>
            </w:pPr>
            <w:r w:rsidRPr="001864A7">
              <w:rPr>
                <w:rFonts w:ascii="Times New Roman" w:hAnsi="Times New Roman"/>
                <w:sz w:val="24"/>
                <w:szCs w:val="24"/>
                <w:lang w:eastAsia="en-US"/>
              </w:rPr>
              <w:t xml:space="preserve">Обеспечение возможности дистанционного обучения  </w:t>
            </w:r>
          </w:p>
        </w:tc>
        <w:tc>
          <w:tcPr>
            <w:tcW w:w="4927" w:type="dxa"/>
            <w:shd w:val="clear" w:color="auto" w:fill="auto"/>
          </w:tcPr>
          <w:p w:rsidR="009A7DAD" w:rsidRPr="001864A7" w:rsidRDefault="009A7DAD" w:rsidP="001864A7">
            <w:pPr>
              <w:jc w:val="center"/>
              <w:rPr>
                <w:rFonts w:ascii="Times New Roman" w:hAnsi="Times New Roman"/>
                <w:sz w:val="24"/>
                <w:szCs w:val="24"/>
                <w:lang w:eastAsia="en-US"/>
              </w:rPr>
            </w:pPr>
            <w:r w:rsidRPr="001864A7">
              <w:rPr>
                <w:rFonts w:ascii="Times New Roman" w:hAnsi="Times New Roman"/>
                <w:sz w:val="24"/>
                <w:szCs w:val="24"/>
                <w:lang w:eastAsia="en-US"/>
              </w:rPr>
              <w:t xml:space="preserve">Имеются электронные УМК, рабочие тетради/пособия для СРС, учебники на электронных носителях </w:t>
            </w:r>
          </w:p>
        </w:tc>
      </w:tr>
    </w:tbl>
    <w:p w:rsidR="009A7DAD" w:rsidRDefault="009A7DAD" w:rsidP="001864A7">
      <w:pPr>
        <w:rPr>
          <w:rFonts w:ascii="Times New Roman" w:hAnsi="Times New Roman"/>
          <w:b/>
          <w:sz w:val="24"/>
          <w:szCs w:val="24"/>
        </w:rPr>
      </w:pPr>
    </w:p>
    <w:p w:rsidR="0043061B" w:rsidRDefault="0043061B" w:rsidP="001864A7">
      <w:pPr>
        <w:rPr>
          <w:rFonts w:ascii="Times New Roman" w:hAnsi="Times New Roman"/>
          <w:b/>
          <w:sz w:val="24"/>
          <w:szCs w:val="24"/>
        </w:rPr>
      </w:pPr>
    </w:p>
    <w:p w:rsidR="0043061B" w:rsidRDefault="0043061B" w:rsidP="001864A7">
      <w:pPr>
        <w:rPr>
          <w:rFonts w:ascii="Times New Roman" w:hAnsi="Times New Roman"/>
          <w:b/>
          <w:sz w:val="24"/>
          <w:szCs w:val="24"/>
        </w:rPr>
      </w:pPr>
    </w:p>
    <w:p w:rsidR="008F53CC" w:rsidRPr="001864A7" w:rsidRDefault="008F53CC" w:rsidP="001864A7">
      <w:pPr>
        <w:jc w:val="center"/>
        <w:rPr>
          <w:rFonts w:ascii="Times New Roman" w:hAnsi="Times New Roman"/>
          <w:b/>
          <w:sz w:val="24"/>
          <w:szCs w:val="24"/>
        </w:rPr>
      </w:pPr>
      <w:r w:rsidRPr="001864A7">
        <w:rPr>
          <w:rFonts w:ascii="Times New Roman" w:hAnsi="Times New Roman"/>
          <w:b/>
          <w:sz w:val="24"/>
          <w:szCs w:val="24"/>
        </w:rPr>
        <w:lastRenderedPageBreak/>
        <w:t>3. ХАРАКТЕРИСТИКА ПРОФЕССИОНАЛЬНОЙ</w:t>
      </w:r>
    </w:p>
    <w:p w:rsidR="008F53CC" w:rsidRPr="001864A7" w:rsidRDefault="008F53CC" w:rsidP="001864A7">
      <w:pPr>
        <w:jc w:val="center"/>
        <w:rPr>
          <w:rFonts w:ascii="Times New Roman" w:hAnsi="Times New Roman"/>
          <w:b/>
          <w:sz w:val="24"/>
          <w:szCs w:val="24"/>
        </w:rPr>
      </w:pPr>
      <w:r w:rsidRPr="001864A7">
        <w:rPr>
          <w:rFonts w:ascii="Times New Roman" w:hAnsi="Times New Roman"/>
          <w:b/>
          <w:sz w:val="24"/>
          <w:szCs w:val="24"/>
        </w:rPr>
        <w:t xml:space="preserve"> ДЕЯТЕЛЬНОСТИ ВЫПУСКНИКА</w:t>
      </w:r>
    </w:p>
    <w:p w:rsidR="008F53CC" w:rsidRPr="001864A7" w:rsidRDefault="008F53CC" w:rsidP="001864A7">
      <w:pPr>
        <w:rPr>
          <w:rFonts w:ascii="Times New Roman" w:hAnsi="Times New Roman"/>
          <w:b/>
          <w:sz w:val="24"/>
          <w:szCs w:val="24"/>
        </w:rPr>
      </w:pPr>
    </w:p>
    <w:p w:rsidR="008328F9" w:rsidRPr="001864A7" w:rsidRDefault="001F03EB" w:rsidP="001864A7">
      <w:pPr>
        <w:pStyle w:val="ConsPlusNormal"/>
        <w:rPr>
          <w:rFonts w:ascii="Times New Roman" w:hAnsi="Times New Roman" w:cs="Times New Roman"/>
          <w:sz w:val="24"/>
          <w:szCs w:val="24"/>
        </w:rPr>
      </w:pPr>
      <w:r w:rsidRPr="001864A7">
        <w:rPr>
          <w:rFonts w:ascii="Times New Roman" w:hAnsi="Times New Roman" w:cs="Times New Roman"/>
          <w:b/>
          <w:sz w:val="24"/>
          <w:szCs w:val="24"/>
        </w:rPr>
        <w:t>Область профессио</w:t>
      </w:r>
      <w:r w:rsidR="00C85D15" w:rsidRPr="001864A7">
        <w:rPr>
          <w:rFonts w:ascii="Times New Roman" w:hAnsi="Times New Roman" w:cs="Times New Roman"/>
          <w:b/>
          <w:sz w:val="24"/>
          <w:szCs w:val="24"/>
        </w:rPr>
        <w:t>нальной деятельности выпускника</w:t>
      </w:r>
      <w:r w:rsidRPr="001864A7">
        <w:rPr>
          <w:rFonts w:ascii="Times New Roman" w:hAnsi="Times New Roman" w:cs="Times New Roman"/>
          <w:sz w:val="24"/>
          <w:szCs w:val="24"/>
        </w:rPr>
        <w:t>:</w:t>
      </w:r>
      <w:r w:rsidR="00FA6F97" w:rsidRPr="001864A7">
        <w:rPr>
          <w:rFonts w:ascii="Times New Roman" w:hAnsi="Times New Roman" w:cs="Times New Roman"/>
          <w:sz w:val="24"/>
          <w:szCs w:val="24"/>
        </w:rPr>
        <w:t xml:space="preserve"> </w:t>
      </w:r>
      <w:r w:rsidR="008328F9" w:rsidRPr="001864A7">
        <w:rPr>
          <w:rFonts w:ascii="Times New Roman" w:hAnsi="Times New Roman" w:cs="Times New Roman"/>
          <w:sz w:val="24"/>
          <w:szCs w:val="24"/>
        </w:rPr>
        <w:t>оказание акушерско-гинекологической помощи в учреждениях здравоохранения.</w:t>
      </w:r>
    </w:p>
    <w:p w:rsidR="0017079B" w:rsidRPr="001864A7" w:rsidRDefault="0017079B" w:rsidP="001864A7">
      <w:pPr>
        <w:rPr>
          <w:rFonts w:ascii="Times New Roman" w:hAnsi="Times New Roman"/>
          <w:sz w:val="24"/>
          <w:szCs w:val="24"/>
        </w:rPr>
      </w:pPr>
    </w:p>
    <w:p w:rsidR="008328F9" w:rsidRPr="001864A7" w:rsidRDefault="0017079B" w:rsidP="001864A7">
      <w:pPr>
        <w:pStyle w:val="ConsPlusNormal"/>
        <w:rPr>
          <w:rFonts w:ascii="Times New Roman" w:hAnsi="Times New Roman" w:cs="Times New Roman"/>
          <w:sz w:val="24"/>
          <w:szCs w:val="24"/>
        </w:rPr>
      </w:pPr>
      <w:r w:rsidRPr="001864A7">
        <w:rPr>
          <w:rFonts w:ascii="Times New Roman" w:hAnsi="Times New Roman" w:cs="Times New Roman"/>
          <w:b/>
          <w:sz w:val="24"/>
          <w:szCs w:val="24"/>
        </w:rPr>
        <w:t>Объектами профессио</w:t>
      </w:r>
      <w:r w:rsidR="00C85D15" w:rsidRPr="001864A7">
        <w:rPr>
          <w:rFonts w:ascii="Times New Roman" w:hAnsi="Times New Roman" w:cs="Times New Roman"/>
          <w:b/>
          <w:sz w:val="24"/>
          <w:szCs w:val="24"/>
        </w:rPr>
        <w:t>нальной деятельности выпускника</w:t>
      </w:r>
      <w:r w:rsidR="008328F9" w:rsidRPr="001864A7">
        <w:rPr>
          <w:rFonts w:ascii="Times New Roman" w:hAnsi="Times New Roman" w:cs="Times New Roman"/>
          <w:b/>
          <w:sz w:val="24"/>
          <w:szCs w:val="24"/>
        </w:rPr>
        <w:t xml:space="preserve"> являются</w:t>
      </w:r>
      <w:r w:rsidR="00C85D15" w:rsidRPr="001864A7">
        <w:rPr>
          <w:rFonts w:ascii="Times New Roman" w:hAnsi="Times New Roman" w:cs="Times New Roman"/>
          <w:b/>
          <w:sz w:val="24"/>
          <w:szCs w:val="24"/>
        </w:rPr>
        <w:t>:</w:t>
      </w:r>
      <w:r w:rsidR="005B341A" w:rsidRPr="001864A7">
        <w:rPr>
          <w:rFonts w:ascii="Times New Roman" w:hAnsi="Times New Roman" w:cs="Times New Roman"/>
          <w:color w:val="464C55"/>
          <w:sz w:val="24"/>
          <w:szCs w:val="24"/>
        </w:rPr>
        <w:t xml:space="preserve"> </w:t>
      </w:r>
      <w:r w:rsidR="008328F9" w:rsidRPr="001864A7">
        <w:rPr>
          <w:rFonts w:ascii="Times New Roman" w:hAnsi="Times New Roman" w:cs="Times New Roman"/>
          <w:sz w:val="24"/>
          <w:szCs w:val="24"/>
        </w:rPr>
        <w:t>женщины в различные периоды жизни; новорожденные; семья; медицинская документация; инструментарий, медикаменты, аппаратура; первичные трудовые коллективы.</w:t>
      </w:r>
    </w:p>
    <w:p w:rsidR="008328F9" w:rsidRPr="001864A7" w:rsidRDefault="008328F9" w:rsidP="001864A7">
      <w:pPr>
        <w:shd w:val="clear" w:color="auto" w:fill="FFFFFF"/>
        <w:rPr>
          <w:rFonts w:ascii="Times New Roman" w:hAnsi="Times New Roman"/>
          <w:sz w:val="24"/>
          <w:szCs w:val="24"/>
        </w:rPr>
      </w:pPr>
    </w:p>
    <w:p w:rsidR="00364D67" w:rsidRPr="001864A7" w:rsidRDefault="00C85D15" w:rsidP="001864A7">
      <w:pPr>
        <w:rPr>
          <w:rFonts w:ascii="Times New Roman" w:hAnsi="Times New Roman"/>
          <w:b/>
          <w:sz w:val="24"/>
          <w:szCs w:val="24"/>
        </w:rPr>
      </w:pPr>
      <w:r w:rsidRPr="001864A7">
        <w:rPr>
          <w:rFonts w:ascii="Times New Roman" w:hAnsi="Times New Roman"/>
          <w:b/>
          <w:sz w:val="24"/>
          <w:szCs w:val="24"/>
        </w:rPr>
        <w:t>Виды деятельности:</w:t>
      </w:r>
    </w:p>
    <w:p w:rsidR="0085121F" w:rsidRPr="001864A7" w:rsidRDefault="0085121F"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Медицинская и медико-социальная помощь женщине, новорожденному, семье при физиологическом течении беременности, родов, послеродового периода.</w:t>
      </w:r>
    </w:p>
    <w:p w:rsidR="0085121F" w:rsidRPr="001864A7" w:rsidRDefault="0085121F"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Медицинская помощь беременным и детям при заболеваниях, отравлениях и травмах;</w:t>
      </w:r>
    </w:p>
    <w:p w:rsidR="0085121F" w:rsidRPr="001864A7" w:rsidRDefault="0085121F"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Медицинская помощь женщине с гинекологическими заболеваниями в различные периоды жизни.</w:t>
      </w:r>
    </w:p>
    <w:p w:rsidR="0085121F" w:rsidRPr="001864A7" w:rsidRDefault="0085121F"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Медицинская помощь женщине, новорожденному, семье при патологическом течении беременности, родов, послеродового периода.</w:t>
      </w:r>
    </w:p>
    <w:p w:rsidR="005B341A" w:rsidRPr="001864A7" w:rsidRDefault="005B341A" w:rsidP="001864A7">
      <w:pPr>
        <w:shd w:val="clear" w:color="auto" w:fill="FFFFFF"/>
        <w:rPr>
          <w:rFonts w:ascii="Times New Roman" w:hAnsi="Times New Roman"/>
          <w:sz w:val="24"/>
          <w:szCs w:val="24"/>
        </w:rPr>
      </w:pPr>
      <w:r w:rsidRPr="001864A7">
        <w:rPr>
          <w:rFonts w:ascii="Times New Roman" w:hAnsi="Times New Roman"/>
          <w:sz w:val="24"/>
          <w:szCs w:val="24"/>
        </w:rPr>
        <w:t>Выполнение работ по одной или нескольким профессиям рабочих, должностям служащих (</w:t>
      </w:r>
      <w:hyperlink r:id="rId33" w:anchor="block_10000" w:history="1">
        <w:r w:rsidRPr="001864A7">
          <w:rPr>
            <w:rFonts w:ascii="Times New Roman" w:hAnsi="Times New Roman"/>
            <w:sz w:val="24"/>
            <w:szCs w:val="24"/>
          </w:rPr>
          <w:t>приложение</w:t>
        </w:r>
      </w:hyperlink>
      <w:r w:rsidR="00F62B70" w:rsidRPr="001864A7">
        <w:rPr>
          <w:rFonts w:ascii="Times New Roman" w:hAnsi="Times New Roman"/>
          <w:sz w:val="24"/>
          <w:szCs w:val="24"/>
        </w:rPr>
        <w:t> к ФГОС СПО)</w:t>
      </w:r>
      <w:r w:rsidR="00C91874" w:rsidRPr="001864A7">
        <w:rPr>
          <w:rFonts w:ascii="Times New Roman" w:hAnsi="Times New Roman"/>
          <w:sz w:val="24"/>
          <w:szCs w:val="24"/>
        </w:rPr>
        <w:t xml:space="preserve"> </w:t>
      </w:r>
      <w:r w:rsidR="00F62B70" w:rsidRPr="001864A7">
        <w:rPr>
          <w:rFonts w:ascii="Times New Roman" w:hAnsi="Times New Roman"/>
          <w:sz w:val="24"/>
          <w:szCs w:val="24"/>
        </w:rPr>
        <w:t>-</w:t>
      </w:r>
      <w:r w:rsidR="00ED1F42" w:rsidRPr="001864A7">
        <w:rPr>
          <w:rFonts w:ascii="Times New Roman" w:hAnsi="Times New Roman"/>
          <w:sz w:val="24"/>
          <w:szCs w:val="24"/>
        </w:rPr>
        <w:t xml:space="preserve"> ПМ 05</w:t>
      </w:r>
      <w:r w:rsidR="00C91874" w:rsidRPr="001864A7">
        <w:rPr>
          <w:rFonts w:ascii="Times New Roman" w:hAnsi="Times New Roman"/>
          <w:sz w:val="24"/>
          <w:szCs w:val="24"/>
        </w:rPr>
        <w:t xml:space="preserve"> «</w:t>
      </w:r>
      <w:r w:rsidR="000A74B6" w:rsidRPr="001864A7">
        <w:rPr>
          <w:rFonts w:ascii="Times New Roman" w:hAnsi="Times New Roman"/>
          <w:sz w:val="24"/>
          <w:szCs w:val="24"/>
        </w:rPr>
        <w:t>Организация и охрана труда младшей медицинс</w:t>
      </w:r>
      <w:r w:rsidR="00C91874" w:rsidRPr="001864A7">
        <w:rPr>
          <w:rFonts w:ascii="Times New Roman" w:hAnsi="Times New Roman"/>
          <w:sz w:val="24"/>
          <w:szCs w:val="24"/>
        </w:rPr>
        <w:t>кой сестры по уходу за больными».</w:t>
      </w:r>
    </w:p>
    <w:p w:rsidR="00C07F56" w:rsidRPr="001864A7" w:rsidRDefault="00C07F56" w:rsidP="001864A7">
      <w:pPr>
        <w:rPr>
          <w:rFonts w:ascii="Times New Roman" w:hAnsi="Times New Roman"/>
          <w:b/>
          <w:sz w:val="24"/>
          <w:szCs w:val="24"/>
        </w:rPr>
      </w:pPr>
    </w:p>
    <w:p w:rsidR="00B6565C" w:rsidRPr="001864A7" w:rsidRDefault="00B6565C" w:rsidP="001864A7">
      <w:pPr>
        <w:rPr>
          <w:rFonts w:ascii="Times New Roman" w:hAnsi="Times New Roman"/>
          <w:sz w:val="24"/>
          <w:szCs w:val="24"/>
        </w:rPr>
      </w:pPr>
      <w:bookmarkStart w:id="3" w:name="_Toc460855523"/>
      <w:bookmarkStart w:id="4" w:name="_Toc460939930"/>
      <w:r w:rsidRPr="00657338">
        <w:rPr>
          <w:rFonts w:ascii="Times New Roman" w:hAnsi="Times New Roman"/>
          <w:sz w:val="24"/>
          <w:szCs w:val="24"/>
        </w:rPr>
        <w:t>Соответствие профессиональных модулей присваиваемым квалификациям</w:t>
      </w:r>
      <w:bookmarkEnd w:id="3"/>
      <w:bookmarkEnd w:id="4"/>
      <w:r w:rsidR="00657338">
        <w:rPr>
          <w:rFonts w:ascii="Times New Roman" w:hAnsi="Times New Roman"/>
          <w:sz w:val="24"/>
          <w:szCs w:val="24"/>
        </w:rPr>
        <w:t>:</w:t>
      </w:r>
      <w:r w:rsidRPr="001864A7">
        <w:rPr>
          <w:rFonts w:ascii="Times New Roman" w:hAnsi="Times New Roman"/>
          <w:sz w:val="24"/>
          <w:szCs w:val="24"/>
        </w:rPr>
        <w:t xml:space="preserve"> </w:t>
      </w:r>
    </w:p>
    <w:p w:rsidR="00F62B70" w:rsidRPr="001864A7" w:rsidRDefault="00F62B70" w:rsidP="001864A7">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5919"/>
      </w:tblGrid>
      <w:tr w:rsidR="004E3D34" w:rsidRPr="004E3D34" w:rsidTr="0040776B">
        <w:trPr>
          <w:trHeight w:val="1104"/>
          <w:tblHeader/>
        </w:trPr>
        <w:tc>
          <w:tcPr>
            <w:tcW w:w="1809" w:type="dxa"/>
            <w:vAlign w:val="center"/>
          </w:tcPr>
          <w:p w:rsidR="004E3D34" w:rsidRPr="004E3D34" w:rsidRDefault="004E3D34" w:rsidP="001864A7">
            <w:pPr>
              <w:rPr>
                <w:rFonts w:ascii="Times New Roman" w:hAnsi="Times New Roman"/>
                <w:sz w:val="24"/>
                <w:szCs w:val="24"/>
              </w:rPr>
            </w:pPr>
            <w:r w:rsidRPr="004E3D34">
              <w:rPr>
                <w:rFonts w:ascii="Times New Roman" w:hAnsi="Times New Roman"/>
                <w:sz w:val="24"/>
                <w:szCs w:val="24"/>
              </w:rPr>
              <w:t>Наименование основных видов деятельности</w:t>
            </w:r>
          </w:p>
        </w:tc>
        <w:tc>
          <w:tcPr>
            <w:tcW w:w="1843" w:type="dxa"/>
            <w:vAlign w:val="center"/>
          </w:tcPr>
          <w:p w:rsidR="004E3D34" w:rsidRPr="004E3D34" w:rsidRDefault="004E3D34" w:rsidP="001864A7">
            <w:pPr>
              <w:rPr>
                <w:rFonts w:ascii="Times New Roman" w:hAnsi="Times New Roman"/>
                <w:sz w:val="24"/>
                <w:szCs w:val="24"/>
              </w:rPr>
            </w:pPr>
            <w:r w:rsidRPr="004E3D34">
              <w:rPr>
                <w:rFonts w:ascii="Times New Roman" w:hAnsi="Times New Roman"/>
                <w:sz w:val="24"/>
                <w:szCs w:val="24"/>
              </w:rPr>
              <w:t>Наименование профессиональных модулей</w:t>
            </w:r>
          </w:p>
        </w:tc>
        <w:tc>
          <w:tcPr>
            <w:tcW w:w="5919" w:type="dxa"/>
          </w:tcPr>
          <w:p w:rsidR="004E3D34" w:rsidRPr="004E3D34" w:rsidRDefault="004E3D34" w:rsidP="001864A7">
            <w:pPr>
              <w:jc w:val="center"/>
              <w:rPr>
                <w:rFonts w:ascii="Times New Roman" w:hAnsi="Times New Roman"/>
                <w:sz w:val="24"/>
                <w:szCs w:val="24"/>
              </w:rPr>
            </w:pPr>
            <w:r w:rsidRPr="004E3D34">
              <w:rPr>
                <w:rFonts w:ascii="Times New Roman" w:hAnsi="Times New Roman"/>
                <w:sz w:val="24"/>
                <w:szCs w:val="24"/>
              </w:rPr>
              <w:t>Сочетание квалификаций</w:t>
            </w:r>
          </w:p>
        </w:tc>
      </w:tr>
      <w:tr w:rsidR="004E3D34" w:rsidRPr="004E3D34" w:rsidTr="0040776B">
        <w:trPr>
          <w:trHeight w:val="20"/>
        </w:trPr>
        <w:tc>
          <w:tcPr>
            <w:tcW w:w="1809" w:type="dxa"/>
          </w:tcPr>
          <w:p w:rsidR="004E3D34" w:rsidRPr="004E3D34" w:rsidRDefault="004E3D34" w:rsidP="001864A7">
            <w:pPr>
              <w:pStyle w:val="ConsPlusNormal"/>
              <w:rPr>
                <w:rFonts w:ascii="Times New Roman" w:hAnsi="Times New Roman" w:cs="Times New Roman"/>
                <w:sz w:val="24"/>
                <w:szCs w:val="24"/>
              </w:rPr>
            </w:pPr>
            <w:r w:rsidRPr="004E3D34">
              <w:rPr>
                <w:rFonts w:ascii="Times New Roman" w:hAnsi="Times New Roman" w:cs="Times New Roman"/>
                <w:sz w:val="24"/>
                <w:szCs w:val="24"/>
              </w:rPr>
              <w:t>Медицинская и медико-социальная помощь женщине, новорожденному, семье при физиологическом течении беременности, родов, послеродового периода.</w:t>
            </w:r>
          </w:p>
          <w:p w:rsidR="004E3D34" w:rsidRP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Pr="004E3D34" w:rsidRDefault="004E3D34" w:rsidP="001864A7">
            <w:pPr>
              <w:pStyle w:val="ConsPlusNormal"/>
              <w:rPr>
                <w:rFonts w:ascii="Times New Roman" w:hAnsi="Times New Roman" w:cs="Times New Roman"/>
                <w:sz w:val="24"/>
                <w:szCs w:val="24"/>
              </w:rPr>
            </w:pPr>
            <w:r w:rsidRPr="004E3D34">
              <w:rPr>
                <w:rFonts w:ascii="Times New Roman" w:hAnsi="Times New Roman" w:cs="Times New Roman"/>
                <w:sz w:val="24"/>
                <w:szCs w:val="24"/>
              </w:rPr>
              <w:t>Медицинская помощь беременным и детям при заболеваниях, отравлениях и травмах.</w:t>
            </w:r>
          </w:p>
          <w:p w:rsidR="004E3D34" w:rsidRP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Pr="004E3D34" w:rsidRDefault="004E3D34" w:rsidP="001864A7">
            <w:pPr>
              <w:pStyle w:val="ConsPlusNormal"/>
              <w:rPr>
                <w:rFonts w:ascii="Times New Roman" w:hAnsi="Times New Roman" w:cs="Times New Roman"/>
                <w:sz w:val="24"/>
                <w:szCs w:val="24"/>
              </w:rPr>
            </w:pPr>
            <w:r w:rsidRPr="004E3D34">
              <w:rPr>
                <w:rFonts w:ascii="Times New Roman" w:hAnsi="Times New Roman" w:cs="Times New Roman"/>
                <w:sz w:val="24"/>
                <w:szCs w:val="24"/>
              </w:rPr>
              <w:t>Медицинская помощь женщине с гинекологическими заболеваниями в различные периоды жиз</w:t>
            </w:r>
            <w:r w:rsidRPr="004E3D34">
              <w:rPr>
                <w:rFonts w:ascii="Times New Roman" w:hAnsi="Times New Roman" w:cs="Times New Roman"/>
                <w:sz w:val="24"/>
                <w:szCs w:val="24"/>
              </w:rPr>
              <w:lastRenderedPageBreak/>
              <w:t>ни.</w:t>
            </w:r>
          </w:p>
          <w:p w:rsidR="004E3D34" w:rsidRP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Pr="004E3D34" w:rsidRDefault="004E3D34" w:rsidP="001864A7">
            <w:pPr>
              <w:pStyle w:val="ConsPlusNormal"/>
              <w:rPr>
                <w:rFonts w:ascii="Times New Roman" w:hAnsi="Times New Roman" w:cs="Times New Roman"/>
                <w:sz w:val="24"/>
                <w:szCs w:val="24"/>
              </w:rPr>
            </w:pPr>
            <w:r w:rsidRPr="004E3D34">
              <w:rPr>
                <w:rFonts w:ascii="Times New Roman" w:hAnsi="Times New Roman" w:cs="Times New Roman"/>
                <w:sz w:val="24"/>
                <w:szCs w:val="24"/>
              </w:rPr>
              <w:t>Медицинская помощь женщине, новорожденному, семье при патологическом течении беременности, ро</w:t>
            </w:r>
            <w:r w:rsidRPr="004E3D34">
              <w:rPr>
                <w:rFonts w:ascii="Times New Roman" w:hAnsi="Times New Roman" w:cs="Times New Roman"/>
                <w:sz w:val="24"/>
                <w:szCs w:val="24"/>
              </w:rPr>
              <w:lastRenderedPageBreak/>
              <w:t>дов, послеродового периода.</w:t>
            </w:r>
          </w:p>
          <w:p w:rsidR="004E3D34" w:rsidRP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757084" w:rsidRDefault="00757084" w:rsidP="001864A7">
            <w:pPr>
              <w:rPr>
                <w:rFonts w:ascii="Times New Roman" w:hAnsi="Times New Roman"/>
                <w:sz w:val="24"/>
                <w:szCs w:val="24"/>
              </w:rPr>
            </w:pPr>
          </w:p>
          <w:p w:rsidR="00757084" w:rsidRDefault="00757084" w:rsidP="001864A7">
            <w:pPr>
              <w:rPr>
                <w:rFonts w:ascii="Times New Roman" w:hAnsi="Times New Roman"/>
                <w:sz w:val="24"/>
                <w:szCs w:val="24"/>
              </w:rPr>
            </w:pPr>
          </w:p>
          <w:p w:rsidR="00757084" w:rsidRDefault="00757084" w:rsidP="001864A7">
            <w:pPr>
              <w:rPr>
                <w:rFonts w:ascii="Times New Roman" w:hAnsi="Times New Roman"/>
                <w:sz w:val="24"/>
                <w:szCs w:val="24"/>
              </w:rPr>
            </w:pPr>
          </w:p>
          <w:p w:rsidR="00757084" w:rsidRDefault="00757084" w:rsidP="001864A7">
            <w:pPr>
              <w:rPr>
                <w:rFonts w:ascii="Times New Roman" w:hAnsi="Times New Roman"/>
                <w:sz w:val="24"/>
                <w:szCs w:val="24"/>
              </w:rPr>
            </w:pPr>
          </w:p>
          <w:p w:rsidR="00757084" w:rsidRDefault="00757084" w:rsidP="001864A7">
            <w:pPr>
              <w:rPr>
                <w:rFonts w:ascii="Times New Roman" w:hAnsi="Times New Roman"/>
                <w:sz w:val="24"/>
                <w:szCs w:val="24"/>
              </w:rPr>
            </w:pPr>
          </w:p>
          <w:p w:rsidR="00757084" w:rsidRDefault="00757084" w:rsidP="001864A7">
            <w:pPr>
              <w:rPr>
                <w:rFonts w:ascii="Times New Roman" w:hAnsi="Times New Roman"/>
                <w:sz w:val="24"/>
                <w:szCs w:val="24"/>
              </w:rPr>
            </w:pPr>
          </w:p>
          <w:p w:rsidR="00757084" w:rsidRDefault="00757084" w:rsidP="001864A7">
            <w:pPr>
              <w:rPr>
                <w:rFonts w:ascii="Times New Roman" w:hAnsi="Times New Roman"/>
                <w:sz w:val="24"/>
                <w:szCs w:val="24"/>
              </w:rPr>
            </w:pPr>
          </w:p>
          <w:p w:rsidR="00757084" w:rsidRDefault="00757084" w:rsidP="001864A7">
            <w:pPr>
              <w:rPr>
                <w:rFonts w:ascii="Times New Roman" w:hAnsi="Times New Roman"/>
                <w:sz w:val="24"/>
                <w:szCs w:val="24"/>
              </w:rPr>
            </w:pPr>
          </w:p>
          <w:p w:rsidR="004E3D34" w:rsidRPr="004E3D34" w:rsidRDefault="004E3D34" w:rsidP="001864A7">
            <w:pPr>
              <w:rPr>
                <w:rFonts w:ascii="Times New Roman" w:hAnsi="Times New Roman"/>
                <w:i/>
                <w:sz w:val="24"/>
                <w:szCs w:val="24"/>
              </w:rPr>
            </w:pPr>
            <w:r w:rsidRPr="004E3D34">
              <w:rPr>
                <w:rFonts w:ascii="Times New Roman" w:hAnsi="Times New Roman"/>
                <w:sz w:val="24"/>
                <w:szCs w:val="24"/>
              </w:rPr>
              <w:t>Выполнение работ по одной или нескольким профессиям рабочих, должностям служащих</w:t>
            </w:r>
          </w:p>
        </w:tc>
        <w:tc>
          <w:tcPr>
            <w:tcW w:w="1843" w:type="dxa"/>
          </w:tcPr>
          <w:p w:rsidR="004E3D34" w:rsidRPr="004E3D34" w:rsidRDefault="004E3D34" w:rsidP="001864A7">
            <w:pPr>
              <w:pStyle w:val="ConsPlusNormal"/>
              <w:rPr>
                <w:rFonts w:ascii="Times New Roman" w:hAnsi="Times New Roman" w:cs="Times New Roman"/>
                <w:sz w:val="24"/>
                <w:szCs w:val="24"/>
              </w:rPr>
            </w:pPr>
            <w:r w:rsidRPr="004E3D34">
              <w:rPr>
                <w:rFonts w:ascii="Times New Roman" w:hAnsi="Times New Roman" w:cs="Times New Roman"/>
                <w:sz w:val="24"/>
                <w:szCs w:val="24"/>
              </w:rPr>
              <w:lastRenderedPageBreak/>
              <w:t>ПМ.01. Медицинская и медико-социальная помощь женщине, новорожденному, семье при физиологическом течении беременности, родов, послеродового периода.</w:t>
            </w:r>
          </w:p>
          <w:p w:rsidR="004E3D34" w:rsidRP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Pr="004E3D34" w:rsidRDefault="004E3D34" w:rsidP="001864A7">
            <w:pPr>
              <w:pStyle w:val="ConsPlusNormal"/>
              <w:rPr>
                <w:rFonts w:ascii="Times New Roman" w:hAnsi="Times New Roman" w:cs="Times New Roman"/>
                <w:sz w:val="24"/>
                <w:szCs w:val="24"/>
              </w:rPr>
            </w:pPr>
            <w:r w:rsidRPr="004E3D34">
              <w:rPr>
                <w:rFonts w:ascii="Times New Roman" w:hAnsi="Times New Roman" w:cs="Times New Roman"/>
                <w:sz w:val="24"/>
                <w:szCs w:val="24"/>
              </w:rPr>
              <w:t>ПМ.02. Медицинская помощь беременным и детям при заболеваниях, отравлениях и травмах.</w:t>
            </w:r>
          </w:p>
          <w:p w:rsidR="004E3D34" w:rsidRPr="004E3D34" w:rsidRDefault="004E3D34" w:rsidP="001864A7">
            <w:pPr>
              <w:rPr>
                <w:rFonts w:ascii="Times New Roman" w:hAnsi="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Pr="004E3D34" w:rsidRDefault="004E3D34" w:rsidP="001864A7">
            <w:pPr>
              <w:pStyle w:val="ConsPlusNormal"/>
              <w:rPr>
                <w:rFonts w:ascii="Times New Roman" w:hAnsi="Times New Roman" w:cs="Times New Roman"/>
                <w:sz w:val="24"/>
                <w:szCs w:val="24"/>
              </w:rPr>
            </w:pPr>
            <w:r w:rsidRPr="004E3D34">
              <w:rPr>
                <w:rFonts w:ascii="Times New Roman" w:hAnsi="Times New Roman" w:cs="Times New Roman"/>
                <w:sz w:val="24"/>
                <w:szCs w:val="24"/>
              </w:rPr>
              <w:t>ПМ.03. Медицинская помощь женщине с гинекологическими заболеваниями в различные пе</w:t>
            </w:r>
            <w:r w:rsidRPr="004E3D34">
              <w:rPr>
                <w:rFonts w:ascii="Times New Roman" w:hAnsi="Times New Roman" w:cs="Times New Roman"/>
                <w:sz w:val="24"/>
                <w:szCs w:val="24"/>
              </w:rPr>
              <w:lastRenderedPageBreak/>
              <w:t>риоды жизни.</w:t>
            </w:r>
          </w:p>
          <w:p w:rsidR="004E3D34" w:rsidRP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Default="004E3D34" w:rsidP="001864A7">
            <w:pPr>
              <w:pStyle w:val="ConsPlusNormal"/>
              <w:rPr>
                <w:rFonts w:ascii="Times New Roman" w:hAnsi="Times New Roman" w:cs="Times New Roman"/>
                <w:sz w:val="24"/>
                <w:szCs w:val="24"/>
              </w:rPr>
            </w:pPr>
          </w:p>
          <w:p w:rsidR="004E3D34" w:rsidRPr="004E3D34" w:rsidRDefault="004E3D34" w:rsidP="001864A7">
            <w:pPr>
              <w:pStyle w:val="ConsPlusNormal"/>
              <w:rPr>
                <w:rFonts w:ascii="Times New Roman" w:hAnsi="Times New Roman" w:cs="Times New Roman"/>
                <w:sz w:val="24"/>
                <w:szCs w:val="24"/>
              </w:rPr>
            </w:pPr>
            <w:r w:rsidRPr="004E3D34">
              <w:rPr>
                <w:rFonts w:ascii="Times New Roman" w:hAnsi="Times New Roman" w:cs="Times New Roman"/>
                <w:sz w:val="24"/>
                <w:szCs w:val="24"/>
              </w:rPr>
              <w:t>ПМ.04 Медицинская помощь женщине, новорожденному, семье при патологическом течении бере</w:t>
            </w:r>
            <w:r w:rsidRPr="004E3D34">
              <w:rPr>
                <w:rFonts w:ascii="Times New Roman" w:hAnsi="Times New Roman" w:cs="Times New Roman"/>
                <w:sz w:val="24"/>
                <w:szCs w:val="24"/>
              </w:rPr>
              <w:lastRenderedPageBreak/>
              <w:t>менности, родов, послеродового периода.</w:t>
            </w:r>
          </w:p>
          <w:p w:rsidR="004E3D34" w:rsidRP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4E3D34" w:rsidRDefault="004E3D34" w:rsidP="001864A7">
            <w:pPr>
              <w:rPr>
                <w:rFonts w:ascii="Times New Roman" w:hAnsi="Times New Roman"/>
                <w:sz w:val="24"/>
                <w:szCs w:val="24"/>
              </w:rPr>
            </w:pPr>
          </w:p>
          <w:p w:rsidR="00757084" w:rsidRDefault="00757084" w:rsidP="001864A7">
            <w:pPr>
              <w:rPr>
                <w:rFonts w:ascii="Times New Roman" w:hAnsi="Times New Roman"/>
                <w:sz w:val="24"/>
                <w:szCs w:val="24"/>
              </w:rPr>
            </w:pPr>
          </w:p>
          <w:p w:rsidR="00757084" w:rsidRDefault="00757084" w:rsidP="001864A7">
            <w:pPr>
              <w:rPr>
                <w:rFonts w:ascii="Times New Roman" w:hAnsi="Times New Roman"/>
                <w:sz w:val="24"/>
                <w:szCs w:val="24"/>
              </w:rPr>
            </w:pPr>
          </w:p>
          <w:p w:rsidR="004E3D34" w:rsidRPr="004E3D34" w:rsidRDefault="004E3D34" w:rsidP="001864A7">
            <w:pPr>
              <w:rPr>
                <w:rFonts w:ascii="Times New Roman" w:hAnsi="Times New Roman"/>
                <w:sz w:val="24"/>
                <w:szCs w:val="24"/>
              </w:rPr>
            </w:pPr>
            <w:r w:rsidRPr="004E3D34">
              <w:rPr>
                <w:rFonts w:ascii="Times New Roman" w:hAnsi="Times New Roman"/>
                <w:sz w:val="24"/>
                <w:szCs w:val="24"/>
              </w:rPr>
              <w:t>ПМ.05.Выполнение работ по профессии</w:t>
            </w:r>
            <w:r w:rsidRPr="004E3D34">
              <w:rPr>
                <w:rFonts w:ascii="Times New Roman" w:hAnsi="Times New Roman"/>
                <w:sz w:val="24"/>
                <w:szCs w:val="24"/>
              </w:rPr>
              <w:tab/>
              <w:t>"Младшая медицинская сестра по уходу за больными "</w:t>
            </w:r>
          </w:p>
          <w:p w:rsidR="004E3D34" w:rsidRPr="004E3D34" w:rsidRDefault="004E3D34" w:rsidP="001864A7">
            <w:pPr>
              <w:rPr>
                <w:rFonts w:ascii="Times New Roman" w:hAnsi="Times New Roman"/>
                <w:b/>
                <w:i/>
                <w:sz w:val="24"/>
                <w:szCs w:val="24"/>
              </w:rPr>
            </w:pPr>
          </w:p>
        </w:tc>
        <w:tc>
          <w:tcPr>
            <w:tcW w:w="5919" w:type="dxa"/>
          </w:tcPr>
          <w:p w:rsidR="004E3D34" w:rsidRPr="004E3D34" w:rsidRDefault="004E3D34" w:rsidP="004E3D34">
            <w:pPr>
              <w:pStyle w:val="ConsPlusNormal"/>
              <w:rPr>
                <w:rFonts w:ascii="Times New Roman" w:hAnsi="Times New Roman" w:cs="Times New Roman"/>
                <w:b/>
                <w:sz w:val="24"/>
                <w:szCs w:val="24"/>
              </w:rPr>
            </w:pPr>
            <w:r w:rsidRPr="004E3D34">
              <w:rPr>
                <w:rFonts w:ascii="Times New Roman" w:hAnsi="Times New Roman" w:cs="Times New Roman"/>
                <w:b/>
                <w:sz w:val="24"/>
                <w:szCs w:val="24"/>
              </w:rPr>
              <w:lastRenderedPageBreak/>
              <w:t>иметь практический опыт:</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проведения диспансеризации и патронажа беременной и родильницы;</w:t>
            </w:r>
          </w:p>
          <w:p w:rsidR="004E3D34" w:rsidRPr="004E3D34" w:rsidRDefault="004E3D34" w:rsidP="004E3D34">
            <w:pPr>
              <w:pStyle w:val="ConsPlusNormal"/>
              <w:rPr>
                <w:rFonts w:ascii="Times New Roman" w:hAnsi="Times New Roman" w:cs="Times New Roman"/>
                <w:sz w:val="24"/>
                <w:szCs w:val="24"/>
              </w:rPr>
            </w:pPr>
            <w:proofErr w:type="spellStart"/>
            <w:r w:rsidRPr="004E3D34">
              <w:rPr>
                <w:rFonts w:ascii="Times New Roman" w:hAnsi="Times New Roman" w:cs="Times New Roman"/>
                <w:sz w:val="24"/>
                <w:szCs w:val="24"/>
              </w:rPr>
              <w:t>физиопсихопрофилактической</w:t>
            </w:r>
            <w:proofErr w:type="spellEnd"/>
            <w:r w:rsidRPr="004E3D34">
              <w:rPr>
                <w:rFonts w:ascii="Times New Roman" w:hAnsi="Times New Roman" w:cs="Times New Roman"/>
                <w:sz w:val="24"/>
                <w:szCs w:val="24"/>
              </w:rPr>
              <w:t xml:space="preserve"> подготовки беременной к родам;</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ведения и приема физиологических родов;</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ухода и наблюдения за родильницей и новорожденным;</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оказания помощи родильнице при грудном вскармливанию и уходу за новорожденным;</w:t>
            </w:r>
          </w:p>
          <w:p w:rsidR="004E3D34" w:rsidRPr="004E3D34" w:rsidRDefault="004E3D34" w:rsidP="004E3D34">
            <w:pPr>
              <w:pStyle w:val="ConsPlusNormal"/>
              <w:rPr>
                <w:rFonts w:ascii="Times New Roman" w:hAnsi="Times New Roman" w:cs="Times New Roman"/>
                <w:b/>
                <w:sz w:val="24"/>
                <w:szCs w:val="24"/>
              </w:rPr>
            </w:pPr>
            <w:r w:rsidRPr="004E3D34">
              <w:rPr>
                <w:rFonts w:ascii="Times New Roman" w:hAnsi="Times New Roman" w:cs="Times New Roman"/>
                <w:b/>
                <w:sz w:val="24"/>
                <w:szCs w:val="24"/>
              </w:rPr>
              <w:t>уметь:</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владеть манипуляционной техникой в акушерском деле;</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организовывать и проводить занятия для беременных и семьи по </w:t>
            </w:r>
            <w:proofErr w:type="spellStart"/>
            <w:r w:rsidRPr="004E3D34">
              <w:rPr>
                <w:rFonts w:ascii="Times New Roman" w:hAnsi="Times New Roman" w:cs="Times New Roman"/>
                <w:sz w:val="24"/>
                <w:szCs w:val="24"/>
              </w:rPr>
              <w:t>физиопсихопрофилактической</w:t>
            </w:r>
            <w:proofErr w:type="spellEnd"/>
            <w:r w:rsidRPr="004E3D34">
              <w:rPr>
                <w:rFonts w:ascii="Times New Roman" w:hAnsi="Times New Roman" w:cs="Times New Roman"/>
                <w:sz w:val="24"/>
                <w:szCs w:val="24"/>
              </w:rPr>
              <w:t xml:space="preserve"> подготовке беременных к родам;</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выполнять уход, обследование и наблюдение за здоровой беременной, роженицей, родильницей, новорожденным;</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выполнять акушерское пособие при физиологических родах и проводить первичный туалет новорожденного;</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консультировать беременную по вопросам охраны материнства и детства, медицинского страхования;</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выявлять факторы риска возникновения акушерских </w:t>
            </w:r>
            <w:r w:rsidRPr="004E3D34">
              <w:rPr>
                <w:rFonts w:ascii="Times New Roman" w:hAnsi="Times New Roman" w:cs="Times New Roman"/>
                <w:sz w:val="24"/>
                <w:szCs w:val="24"/>
              </w:rPr>
              <w:lastRenderedPageBreak/>
              <w:t>осложнений;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проводить работу по профилактике акушерских осложнений;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проводить санитарно-просветительскую работу с беременными, роженицами, родильницами;</w:t>
            </w:r>
          </w:p>
          <w:p w:rsidR="004E3D34" w:rsidRPr="004E3D34" w:rsidRDefault="004E3D34" w:rsidP="004E3D34">
            <w:pPr>
              <w:pStyle w:val="ConsPlusNormal"/>
              <w:rPr>
                <w:rFonts w:ascii="Times New Roman" w:hAnsi="Times New Roman" w:cs="Times New Roman"/>
                <w:b/>
                <w:sz w:val="24"/>
                <w:szCs w:val="24"/>
              </w:rPr>
            </w:pPr>
            <w:r w:rsidRPr="004E3D34">
              <w:rPr>
                <w:rFonts w:ascii="Times New Roman" w:hAnsi="Times New Roman" w:cs="Times New Roman"/>
                <w:b/>
                <w:sz w:val="24"/>
                <w:szCs w:val="24"/>
              </w:rPr>
              <w:t>знать:</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медико-социальные аспекты родовспоможения;</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анатомические и физиологические особенности репродуктивной сферы женщины в различные периоды жизни, включая беременность, роды, послеродовой период;</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физиологию беременности, диагностику;</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охрану репродуктивного здоровья, антенатальную охрану плода;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особенности работы дневного стационара;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принципы ведения и методы обследования женщин во время беременности;</w:t>
            </w:r>
          </w:p>
          <w:p w:rsidR="004E3D34" w:rsidRPr="004E3D34" w:rsidRDefault="004E3D34" w:rsidP="004E3D34">
            <w:pPr>
              <w:pStyle w:val="ConsPlusNormal"/>
              <w:rPr>
                <w:rFonts w:ascii="Times New Roman" w:hAnsi="Times New Roman" w:cs="Times New Roman"/>
                <w:sz w:val="24"/>
                <w:szCs w:val="24"/>
              </w:rPr>
            </w:pPr>
            <w:proofErr w:type="spellStart"/>
            <w:r w:rsidRPr="004E3D34">
              <w:rPr>
                <w:rFonts w:ascii="Times New Roman" w:hAnsi="Times New Roman" w:cs="Times New Roman"/>
                <w:sz w:val="24"/>
                <w:szCs w:val="24"/>
              </w:rPr>
              <w:t>физиопсихопрофилактическую</w:t>
            </w:r>
            <w:proofErr w:type="spellEnd"/>
            <w:r w:rsidRPr="004E3D34">
              <w:rPr>
                <w:rFonts w:ascii="Times New Roman" w:hAnsi="Times New Roman" w:cs="Times New Roman"/>
                <w:sz w:val="24"/>
                <w:szCs w:val="24"/>
              </w:rPr>
              <w:t xml:space="preserve"> подготовку беременных к родам;</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медицинские технологии, применяемые в акушерстве, в том числе инновационные методы обследования, ведения беременности, родов и послеродового периода;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роды, периоды родов;</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ведение родов и послеродового периода;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принципы профилактики акушерских осложнений;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показания и противопоказания к применению лекарственных средств при физиологическом течении беременности, родов, послеродового периода;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анатомические и физиологические особенности периода новорожденного, оценку состояния новорожденного;</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принципы, преимущества грудного вскармливания;</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вакцинацию против туберкулеза (БЦЖ);</w:t>
            </w:r>
          </w:p>
          <w:p w:rsidR="004E3D34" w:rsidRDefault="004E3D34" w:rsidP="004E3D34">
            <w:pPr>
              <w:rPr>
                <w:rFonts w:ascii="Times New Roman" w:hAnsi="Times New Roman"/>
                <w:sz w:val="24"/>
                <w:szCs w:val="24"/>
              </w:rPr>
            </w:pPr>
            <w:r w:rsidRPr="004E3D34">
              <w:rPr>
                <w:rFonts w:ascii="Times New Roman" w:hAnsi="Times New Roman"/>
                <w:sz w:val="24"/>
                <w:szCs w:val="24"/>
              </w:rPr>
              <w:t xml:space="preserve">этические и </w:t>
            </w:r>
            <w:proofErr w:type="spellStart"/>
            <w:r w:rsidRPr="004E3D34">
              <w:rPr>
                <w:rFonts w:ascii="Times New Roman" w:hAnsi="Times New Roman"/>
                <w:sz w:val="24"/>
                <w:szCs w:val="24"/>
              </w:rPr>
              <w:t>деонтологические</w:t>
            </w:r>
            <w:proofErr w:type="spellEnd"/>
            <w:r w:rsidRPr="004E3D34">
              <w:rPr>
                <w:rFonts w:ascii="Times New Roman" w:hAnsi="Times New Roman"/>
                <w:sz w:val="24"/>
                <w:szCs w:val="24"/>
              </w:rPr>
              <w:t xml:space="preserve"> особенности обслуживания женщин в учреждениях родовспоможения с учетом культурных и религиозных различий.</w:t>
            </w:r>
          </w:p>
          <w:p w:rsidR="00757084" w:rsidRDefault="00757084" w:rsidP="004E3D34">
            <w:pPr>
              <w:rPr>
                <w:rFonts w:ascii="Times New Roman" w:hAnsi="Times New Roman"/>
                <w:sz w:val="24"/>
                <w:szCs w:val="24"/>
              </w:rPr>
            </w:pPr>
          </w:p>
          <w:p w:rsidR="004E3D34" w:rsidRPr="004E3D34" w:rsidRDefault="004E3D34" w:rsidP="004E3D34">
            <w:pPr>
              <w:pStyle w:val="ConsPlusNormal"/>
              <w:rPr>
                <w:rFonts w:ascii="Times New Roman" w:hAnsi="Times New Roman" w:cs="Times New Roman"/>
                <w:b/>
                <w:sz w:val="24"/>
                <w:szCs w:val="24"/>
              </w:rPr>
            </w:pPr>
            <w:r w:rsidRPr="004E3D34">
              <w:rPr>
                <w:rFonts w:ascii="Times New Roman" w:hAnsi="Times New Roman" w:cs="Times New Roman"/>
                <w:b/>
                <w:sz w:val="24"/>
                <w:szCs w:val="24"/>
              </w:rPr>
              <w:t>иметь практический опыт:</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проведения ухода, лечебно-диагностических, профилактических мероприятий пациентам при </w:t>
            </w:r>
            <w:proofErr w:type="spellStart"/>
            <w:r w:rsidRPr="004E3D34">
              <w:rPr>
                <w:rFonts w:ascii="Times New Roman" w:hAnsi="Times New Roman" w:cs="Times New Roman"/>
                <w:sz w:val="24"/>
                <w:szCs w:val="24"/>
              </w:rPr>
              <w:t>экстрагенитальной</w:t>
            </w:r>
            <w:proofErr w:type="spellEnd"/>
            <w:r w:rsidRPr="004E3D34">
              <w:rPr>
                <w:rFonts w:ascii="Times New Roman" w:hAnsi="Times New Roman" w:cs="Times New Roman"/>
                <w:sz w:val="24"/>
                <w:szCs w:val="24"/>
              </w:rPr>
              <w:t xml:space="preserve"> патологии под руководством врача;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проведения ухода, лечебно-диагностических, профилактических, реабилитационных мероприятий детям под руководством врача;</w:t>
            </w:r>
          </w:p>
          <w:p w:rsidR="004E3D34" w:rsidRPr="004E3D34" w:rsidRDefault="004E3D34" w:rsidP="004E3D34">
            <w:pPr>
              <w:pStyle w:val="ConsPlusNormal"/>
              <w:rPr>
                <w:rFonts w:ascii="Times New Roman" w:hAnsi="Times New Roman" w:cs="Times New Roman"/>
                <w:b/>
                <w:sz w:val="24"/>
                <w:szCs w:val="24"/>
              </w:rPr>
            </w:pPr>
            <w:r w:rsidRPr="004E3D34">
              <w:rPr>
                <w:rFonts w:ascii="Times New Roman" w:hAnsi="Times New Roman" w:cs="Times New Roman"/>
                <w:b/>
                <w:sz w:val="24"/>
                <w:szCs w:val="24"/>
              </w:rPr>
              <w:t>уметь:</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осуществлять сестринский уход при </w:t>
            </w:r>
            <w:proofErr w:type="spellStart"/>
            <w:r w:rsidRPr="004E3D34">
              <w:rPr>
                <w:rFonts w:ascii="Times New Roman" w:hAnsi="Times New Roman" w:cs="Times New Roman"/>
                <w:sz w:val="24"/>
                <w:szCs w:val="24"/>
              </w:rPr>
              <w:t>экстрагенитальной</w:t>
            </w:r>
            <w:proofErr w:type="spellEnd"/>
            <w:r w:rsidRPr="004E3D34">
              <w:rPr>
                <w:rFonts w:ascii="Times New Roman" w:hAnsi="Times New Roman" w:cs="Times New Roman"/>
                <w:sz w:val="24"/>
                <w:szCs w:val="24"/>
              </w:rPr>
              <w:t xml:space="preserve"> патологии;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собирать информацию и проводить обследование па</w:t>
            </w:r>
            <w:r w:rsidRPr="004E3D34">
              <w:rPr>
                <w:rFonts w:ascii="Times New Roman" w:hAnsi="Times New Roman" w:cs="Times New Roman"/>
                <w:sz w:val="24"/>
                <w:szCs w:val="24"/>
              </w:rPr>
              <w:lastRenderedPageBreak/>
              <w:t>циентов с соматической и хирургической патологией;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готовить пациента к диагностическим исследованиям;</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оказывать доврачебную помощь при неотложных состояниях;</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проводить лекарственную терапию по назначению врача;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осуществлять уход в </w:t>
            </w:r>
            <w:proofErr w:type="spellStart"/>
            <w:r w:rsidRPr="004E3D34">
              <w:rPr>
                <w:rFonts w:ascii="Times New Roman" w:hAnsi="Times New Roman" w:cs="Times New Roman"/>
                <w:sz w:val="24"/>
                <w:szCs w:val="24"/>
              </w:rPr>
              <w:t>периоперативном</w:t>
            </w:r>
            <w:proofErr w:type="spellEnd"/>
            <w:r w:rsidRPr="004E3D34">
              <w:rPr>
                <w:rFonts w:ascii="Times New Roman" w:hAnsi="Times New Roman" w:cs="Times New Roman"/>
                <w:sz w:val="24"/>
                <w:szCs w:val="24"/>
              </w:rPr>
              <w:t xml:space="preserve"> периоде;</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выявлять физические и психические отклонения в развитии ребенка;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осуществлять уход и обучать родителей уходу за больным ребенком;</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оказывать доврачебную помощь детям при неотложных состояниях;</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организовывать и контролировать работу по профилактике заболеваний у детей;</w:t>
            </w:r>
          </w:p>
          <w:p w:rsidR="004E3D34" w:rsidRPr="004E3D34" w:rsidRDefault="004E3D34" w:rsidP="004E3D34">
            <w:pPr>
              <w:pStyle w:val="ConsPlusNormal"/>
              <w:rPr>
                <w:rFonts w:ascii="Times New Roman" w:hAnsi="Times New Roman" w:cs="Times New Roman"/>
                <w:b/>
                <w:sz w:val="24"/>
                <w:szCs w:val="24"/>
              </w:rPr>
            </w:pPr>
            <w:r w:rsidRPr="004E3D34">
              <w:rPr>
                <w:rFonts w:ascii="Times New Roman" w:hAnsi="Times New Roman" w:cs="Times New Roman"/>
                <w:b/>
                <w:sz w:val="24"/>
                <w:szCs w:val="24"/>
              </w:rPr>
              <w:t>знать:</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основные виды соматической </w:t>
            </w:r>
            <w:proofErr w:type="spellStart"/>
            <w:r w:rsidRPr="004E3D34">
              <w:rPr>
                <w:rFonts w:ascii="Times New Roman" w:hAnsi="Times New Roman" w:cs="Times New Roman"/>
                <w:sz w:val="24"/>
                <w:szCs w:val="24"/>
              </w:rPr>
              <w:t>экстрагенитальной</w:t>
            </w:r>
            <w:proofErr w:type="spellEnd"/>
            <w:r w:rsidRPr="004E3D34">
              <w:rPr>
                <w:rFonts w:ascii="Times New Roman" w:hAnsi="Times New Roman" w:cs="Times New Roman"/>
                <w:sz w:val="24"/>
                <w:szCs w:val="24"/>
              </w:rPr>
              <w:t xml:space="preserve"> патологии;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особо опасные инфекционные заболевания;</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особенности ведения беременности, родов, послеродового периода при инфекционной патологии;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влияние детских инфекций на течение беременности и внутриутробное развитие плода;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основные хирургические заболевания;</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особенности ухода за пациентом в </w:t>
            </w:r>
            <w:proofErr w:type="spellStart"/>
            <w:r w:rsidRPr="004E3D34">
              <w:rPr>
                <w:rFonts w:ascii="Times New Roman" w:hAnsi="Times New Roman" w:cs="Times New Roman"/>
                <w:sz w:val="24"/>
                <w:szCs w:val="24"/>
              </w:rPr>
              <w:t>периоперативном</w:t>
            </w:r>
            <w:proofErr w:type="spellEnd"/>
            <w:r w:rsidRPr="004E3D34">
              <w:rPr>
                <w:rFonts w:ascii="Times New Roman" w:hAnsi="Times New Roman" w:cs="Times New Roman"/>
                <w:sz w:val="24"/>
                <w:szCs w:val="24"/>
              </w:rPr>
              <w:t xml:space="preserve"> периоде;</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основные неотложные состояния при соматической и хирургической патологии;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методы обследования и оценки физического и психомоторного развития детей;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проблемы ребенка, связанные со здоровьем, и проблемы семьи;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основные заболевания детского возраста, особенности лечения и ухода;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мероприятия по профилактике заболеваний у детей;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неотложные состояния в педиатрии;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календарь профилактических прививок у детей;</w:t>
            </w:r>
          </w:p>
          <w:p w:rsidR="004E3D34" w:rsidRDefault="004E3D34" w:rsidP="004E3D34">
            <w:pPr>
              <w:rPr>
                <w:rFonts w:ascii="Times New Roman" w:hAnsi="Times New Roman"/>
                <w:sz w:val="24"/>
                <w:szCs w:val="24"/>
              </w:rPr>
            </w:pPr>
            <w:r w:rsidRPr="004E3D34">
              <w:rPr>
                <w:rFonts w:ascii="Times New Roman" w:hAnsi="Times New Roman"/>
                <w:sz w:val="24"/>
                <w:szCs w:val="24"/>
              </w:rPr>
              <w:t>особенности работы акушерки на фельдшерско-акушерском пункте по наблюдению за детьми первого года жизни.</w:t>
            </w:r>
          </w:p>
          <w:p w:rsidR="004E3D34" w:rsidRDefault="004E3D34" w:rsidP="004E3D34">
            <w:pPr>
              <w:rPr>
                <w:rFonts w:ascii="Times New Roman" w:hAnsi="Times New Roman"/>
                <w:sz w:val="24"/>
                <w:szCs w:val="24"/>
              </w:rPr>
            </w:pPr>
          </w:p>
          <w:p w:rsidR="004E3D34" w:rsidRPr="004E3D34" w:rsidRDefault="004E3D34" w:rsidP="004E3D34">
            <w:pPr>
              <w:pStyle w:val="ConsPlusNormal"/>
              <w:rPr>
                <w:rFonts w:ascii="Times New Roman" w:hAnsi="Times New Roman" w:cs="Times New Roman"/>
                <w:b/>
                <w:sz w:val="24"/>
                <w:szCs w:val="24"/>
              </w:rPr>
            </w:pPr>
            <w:r w:rsidRPr="004E3D34">
              <w:rPr>
                <w:rFonts w:ascii="Times New Roman" w:hAnsi="Times New Roman" w:cs="Times New Roman"/>
                <w:b/>
                <w:sz w:val="24"/>
                <w:szCs w:val="24"/>
              </w:rPr>
              <w:t>иметь практический опыт:</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консультативно-диагностической, лечебной и профилактической помощи гинекологическим больным в различные периоды жизни;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оказания доврачебной помощи при неотложных состояниях в гинекологии;</w:t>
            </w:r>
          </w:p>
          <w:p w:rsidR="004E3D34" w:rsidRPr="004E3D34" w:rsidRDefault="00F71283" w:rsidP="004E3D34">
            <w:pPr>
              <w:pStyle w:val="ConsPlusNormal"/>
              <w:rPr>
                <w:rFonts w:ascii="Times New Roman" w:hAnsi="Times New Roman" w:cs="Times New Roman"/>
                <w:sz w:val="24"/>
                <w:szCs w:val="24"/>
              </w:rPr>
            </w:pPr>
            <w:r>
              <w:rPr>
                <w:rFonts w:ascii="Times New Roman" w:hAnsi="Times New Roman" w:cs="Times New Roman"/>
                <w:sz w:val="24"/>
                <w:szCs w:val="24"/>
              </w:rPr>
              <w:t xml:space="preserve">ухода за пациентом в </w:t>
            </w:r>
            <w:proofErr w:type="spellStart"/>
            <w:r>
              <w:rPr>
                <w:rFonts w:ascii="Times New Roman" w:hAnsi="Times New Roman" w:cs="Times New Roman"/>
                <w:sz w:val="24"/>
                <w:szCs w:val="24"/>
              </w:rPr>
              <w:t>пред</w:t>
            </w:r>
            <w:r w:rsidR="004E3D34" w:rsidRPr="004E3D34">
              <w:rPr>
                <w:rFonts w:ascii="Times New Roman" w:hAnsi="Times New Roman" w:cs="Times New Roman"/>
                <w:sz w:val="24"/>
                <w:szCs w:val="24"/>
              </w:rPr>
              <w:t>оперативном</w:t>
            </w:r>
            <w:proofErr w:type="spellEnd"/>
            <w:r w:rsidR="004E3D34" w:rsidRPr="004E3D34">
              <w:rPr>
                <w:rFonts w:ascii="Times New Roman" w:hAnsi="Times New Roman" w:cs="Times New Roman"/>
                <w:sz w:val="24"/>
                <w:szCs w:val="24"/>
              </w:rPr>
              <w:t xml:space="preserve"> периоде;</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lastRenderedPageBreak/>
              <w:t>проведения профилактических осмотров женщин и диспансеризации;</w:t>
            </w:r>
          </w:p>
          <w:p w:rsidR="004E3D34" w:rsidRPr="004E3D34" w:rsidRDefault="004E3D34" w:rsidP="004E3D34">
            <w:pPr>
              <w:pStyle w:val="ConsPlusNormal"/>
              <w:rPr>
                <w:rFonts w:ascii="Times New Roman" w:hAnsi="Times New Roman" w:cs="Times New Roman"/>
                <w:b/>
                <w:sz w:val="24"/>
                <w:szCs w:val="24"/>
              </w:rPr>
            </w:pPr>
            <w:r w:rsidRPr="004E3D34">
              <w:rPr>
                <w:rFonts w:ascii="Times New Roman" w:hAnsi="Times New Roman" w:cs="Times New Roman"/>
                <w:b/>
                <w:sz w:val="24"/>
                <w:szCs w:val="24"/>
              </w:rPr>
              <w:t>уметь:</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организовывать профилактические осмотры и диспансеризацию гинекологических больных;</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проводить санитарно-просветительскую работу по профилактике абортов, гинекологических, венерических и онкологических заболеваний и сохранению репродуктивного здоровья;</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осуществлять уход за больными с гинекологической патологией;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организовывать и проводить консультирование по вопросам контрацепции и половой гигиены;</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принимать участие в лечебно-диагностических процедурах;</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организовывать и осуществлять уход за пациентом в </w:t>
            </w:r>
            <w:proofErr w:type="spellStart"/>
            <w:r w:rsidRPr="004E3D34">
              <w:rPr>
                <w:rFonts w:ascii="Times New Roman" w:hAnsi="Times New Roman" w:cs="Times New Roman"/>
                <w:sz w:val="24"/>
                <w:szCs w:val="24"/>
              </w:rPr>
              <w:t>периоперативном</w:t>
            </w:r>
            <w:proofErr w:type="spellEnd"/>
            <w:r w:rsidRPr="004E3D34">
              <w:rPr>
                <w:rFonts w:ascii="Times New Roman" w:hAnsi="Times New Roman" w:cs="Times New Roman"/>
                <w:sz w:val="24"/>
                <w:szCs w:val="24"/>
              </w:rPr>
              <w:t xml:space="preserve"> периоде;</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оказывать доврачебную помощь при неотложных состояниях в гинекологии;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оказывать гинекологическую помощь детям и подросткам под руководством врача;</w:t>
            </w:r>
          </w:p>
          <w:p w:rsidR="004E3D34" w:rsidRPr="004E3D34" w:rsidRDefault="004E3D34" w:rsidP="004E3D34">
            <w:pPr>
              <w:pStyle w:val="ConsPlusNormal"/>
              <w:rPr>
                <w:rFonts w:ascii="Times New Roman" w:hAnsi="Times New Roman" w:cs="Times New Roman"/>
                <w:b/>
                <w:sz w:val="24"/>
                <w:szCs w:val="24"/>
              </w:rPr>
            </w:pPr>
            <w:r w:rsidRPr="004E3D34">
              <w:rPr>
                <w:rFonts w:ascii="Times New Roman" w:hAnsi="Times New Roman" w:cs="Times New Roman"/>
                <w:b/>
                <w:sz w:val="24"/>
                <w:szCs w:val="24"/>
              </w:rPr>
              <w:t>знать:</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методы обследования гинекологических больных;</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виды гинекологической патологии;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особенности течения, ведения беременности, родов, послеродового периода на фоне гинекологической патологии;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консервативные и оперативные методы лечения в гинекологии;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уход за пациентом в </w:t>
            </w:r>
            <w:proofErr w:type="spellStart"/>
            <w:r w:rsidRPr="004E3D34">
              <w:rPr>
                <w:rFonts w:ascii="Times New Roman" w:hAnsi="Times New Roman" w:cs="Times New Roman"/>
                <w:sz w:val="24"/>
                <w:szCs w:val="24"/>
              </w:rPr>
              <w:t>периоперативном</w:t>
            </w:r>
            <w:proofErr w:type="spellEnd"/>
            <w:r w:rsidRPr="004E3D34">
              <w:rPr>
                <w:rFonts w:ascii="Times New Roman" w:hAnsi="Times New Roman" w:cs="Times New Roman"/>
                <w:sz w:val="24"/>
                <w:szCs w:val="24"/>
              </w:rPr>
              <w:t xml:space="preserve"> периоде;</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неотложные состояния в гинекологии;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доврачебную помощь при неотложных состояниях в гинекологии;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профилактику гинекологических заболеваний;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диспансеризацию гинекологических больных и проведение профилактических осмотров;</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современные методы контрацепции;</w:t>
            </w:r>
          </w:p>
          <w:p w:rsidR="004E3D34" w:rsidRDefault="004E3D34" w:rsidP="004E3D34">
            <w:pPr>
              <w:rPr>
                <w:rFonts w:ascii="Times New Roman" w:hAnsi="Times New Roman"/>
                <w:sz w:val="24"/>
                <w:szCs w:val="24"/>
              </w:rPr>
            </w:pPr>
            <w:r w:rsidRPr="004E3D34">
              <w:rPr>
                <w:rFonts w:ascii="Times New Roman" w:hAnsi="Times New Roman"/>
                <w:sz w:val="24"/>
                <w:szCs w:val="24"/>
              </w:rPr>
              <w:t>работу по половому воспитанию подростков и сохранению репродуктивного здоровья.</w:t>
            </w:r>
          </w:p>
          <w:p w:rsidR="004E3D34" w:rsidRPr="004E3D34" w:rsidRDefault="004E3D34" w:rsidP="004E3D34">
            <w:pPr>
              <w:rPr>
                <w:rFonts w:ascii="Times New Roman" w:hAnsi="Times New Roman"/>
                <w:sz w:val="24"/>
                <w:szCs w:val="24"/>
              </w:rPr>
            </w:pPr>
          </w:p>
          <w:p w:rsidR="004E3D34" w:rsidRPr="004E3D34" w:rsidRDefault="004E3D34" w:rsidP="004E3D34">
            <w:pPr>
              <w:pStyle w:val="ConsPlusNormal"/>
              <w:rPr>
                <w:rFonts w:ascii="Times New Roman" w:hAnsi="Times New Roman" w:cs="Times New Roman"/>
                <w:b/>
                <w:sz w:val="24"/>
                <w:szCs w:val="24"/>
              </w:rPr>
            </w:pPr>
            <w:r w:rsidRPr="004E3D34">
              <w:rPr>
                <w:rFonts w:ascii="Times New Roman" w:hAnsi="Times New Roman" w:cs="Times New Roman"/>
                <w:b/>
                <w:sz w:val="24"/>
                <w:szCs w:val="24"/>
              </w:rPr>
              <w:t>иметь практический опыт:</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проведения, обследования, ухода, наблюдения и ведения беременных, рожениц, родильниц, в случае акушерской и </w:t>
            </w:r>
            <w:proofErr w:type="spellStart"/>
            <w:r w:rsidRPr="004E3D34">
              <w:rPr>
                <w:rFonts w:ascii="Times New Roman" w:hAnsi="Times New Roman" w:cs="Times New Roman"/>
                <w:sz w:val="24"/>
                <w:szCs w:val="24"/>
              </w:rPr>
              <w:t>экстрагенитальной</w:t>
            </w:r>
            <w:proofErr w:type="spellEnd"/>
            <w:r w:rsidRPr="004E3D34">
              <w:rPr>
                <w:rFonts w:ascii="Times New Roman" w:hAnsi="Times New Roman" w:cs="Times New Roman"/>
                <w:sz w:val="24"/>
                <w:szCs w:val="24"/>
              </w:rPr>
              <w:t xml:space="preserve"> патологии под руководством врача;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оказания доврачебной помощи беременной, роженице, родильнице при акушерской и </w:t>
            </w:r>
            <w:proofErr w:type="spellStart"/>
            <w:r w:rsidRPr="004E3D34">
              <w:rPr>
                <w:rFonts w:ascii="Times New Roman" w:hAnsi="Times New Roman" w:cs="Times New Roman"/>
                <w:sz w:val="24"/>
                <w:szCs w:val="24"/>
              </w:rPr>
              <w:t>экстрагенитальной</w:t>
            </w:r>
            <w:proofErr w:type="spellEnd"/>
            <w:r w:rsidRPr="004E3D34">
              <w:rPr>
                <w:rFonts w:ascii="Times New Roman" w:hAnsi="Times New Roman" w:cs="Times New Roman"/>
                <w:sz w:val="24"/>
                <w:szCs w:val="24"/>
              </w:rPr>
              <w:t xml:space="preserve"> патологии;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lastRenderedPageBreak/>
              <w:t>оказания лечебно-диагностической и профилактической помощи больным новорожденным под руководством врача;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оказания доврачебной помощи новорожденному при неотложных состояниях;</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ассистирования врачу при акушерских операциях в пределах своих полномочий;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выполнения акушерских операций: </w:t>
            </w:r>
            <w:proofErr w:type="spellStart"/>
            <w:r w:rsidRPr="004E3D34">
              <w:rPr>
                <w:rFonts w:ascii="Times New Roman" w:hAnsi="Times New Roman" w:cs="Times New Roman"/>
                <w:sz w:val="24"/>
                <w:szCs w:val="24"/>
              </w:rPr>
              <w:t>перинеотомии</w:t>
            </w:r>
            <w:proofErr w:type="spellEnd"/>
            <w:r w:rsidRPr="004E3D34">
              <w:rPr>
                <w:rFonts w:ascii="Times New Roman" w:hAnsi="Times New Roman" w:cs="Times New Roman"/>
                <w:sz w:val="24"/>
                <w:szCs w:val="24"/>
              </w:rPr>
              <w:t xml:space="preserve">, </w:t>
            </w:r>
            <w:proofErr w:type="spellStart"/>
            <w:r w:rsidRPr="004E3D34">
              <w:rPr>
                <w:rFonts w:ascii="Times New Roman" w:hAnsi="Times New Roman" w:cs="Times New Roman"/>
                <w:sz w:val="24"/>
                <w:szCs w:val="24"/>
              </w:rPr>
              <w:t>эпизиотомии</w:t>
            </w:r>
            <w:proofErr w:type="spellEnd"/>
            <w:r w:rsidRPr="004E3D34">
              <w:rPr>
                <w:rFonts w:ascii="Times New Roman" w:hAnsi="Times New Roman" w:cs="Times New Roman"/>
                <w:sz w:val="24"/>
                <w:szCs w:val="24"/>
              </w:rPr>
              <w:t xml:space="preserve">, </w:t>
            </w:r>
            <w:proofErr w:type="spellStart"/>
            <w:r w:rsidRPr="004E3D34">
              <w:rPr>
                <w:rFonts w:ascii="Times New Roman" w:hAnsi="Times New Roman" w:cs="Times New Roman"/>
                <w:sz w:val="24"/>
                <w:szCs w:val="24"/>
              </w:rPr>
              <w:t>перинеоррафии</w:t>
            </w:r>
            <w:proofErr w:type="spellEnd"/>
            <w:r w:rsidRPr="004E3D34">
              <w:rPr>
                <w:rFonts w:ascii="Times New Roman" w:hAnsi="Times New Roman" w:cs="Times New Roman"/>
                <w:sz w:val="24"/>
                <w:szCs w:val="24"/>
              </w:rPr>
              <w:t xml:space="preserve">, </w:t>
            </w:r>
            <w:proofErr w:type="spellStart"/>
            <w:r w:rsidRPr="004E3D34">
              <w:rPr>
                <w:rFonts w:ascii="Times New Roman" w:hAnsi="Times New Roman" w:cs="Times New Roman"/>
                <w:sz w:val="24"/>
                <w:szCs w:val="24"/>
              </w:rPr>
              <w:t>эпизиоррафии</w:t>
            </w:r>
            <w:proofErr w:type="spellEnd"/>
            <w:r w:rsidRPr="004E3D34">
              <w:rPr>
                <w:rFonts w:ascii="Times New Roman" w:hAnsi="Times New Roman" w:cs="Times New Roman"/>
                <w:sz w:val="24"/>
                <w:szCs w:val="24"/>
              </w:rPr>
              <w:t>, восстановления разрывов вульвы, влагалища, разрывов шейки матки, промежности 1 - 2 степени;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ухода, наблюдения за пациентом в </w:t>
            </w:r>
            <w:proofErr w:type="spellStart"/>
            <w:r w:rsidRPr="004E3D34">
              <w:rPr>
                <w:rFonts w:ascii="Times New Roman" w:hAnsi="Times New Roman" w:cs="Times New Roman"/>
                <w:sz w:val="24"/>
                <w:szCs w:val="24"/>
              </w:rPr>
              <w:t>периоперативном</w:t>
            </w:r>
            <w:proofErr w:type="spellEnd"/>
            <w:r w:rsidRPr="004E3D34">
              <w:rPr>
                <w:rFonts w:ascii="Times New Roman" w:hAnsi="Times New Roman" w:cs="Times New Roman"/>
                <w:sz w:val="24"/>
                <w:szCs w:val="24"/>
              </w:rPr>
              <w:t xml:space="preserve"> периоде;</w:t>
            </w:r>
          </w:p>
          <w:p w:rsidR="004E3D34" w:rsidRPr="0040776B" w:rsidRDefault="004E3D34" w:rsidP="004E3D34">
            <w:pPr>
              <w:pStyle w:val="ConsPlusNormal"/>
              <w:rPr>
                <w:rFonts w:ascii="Times New Roman" w:hAnsi="Times New Roman" w:cs="Times New Roman"/>
                <w:b/>
                <w:sz w:val="24"/>
                <w:szCs w:val="24"/>
              </w:rPr>
            </w:pPr>
            <w:r w:rsidRPr="0040776B">
              <w:rPr>
                <w:rFonts w:ascii="Times New Roman" w:hAnsi="Times New Roman" w:cs="Times New Roman"/>
                <w:b/>
                <w:sz w:val="24"/>
                <w:szCs w:val="24"/>
              </w:rPr>
              <w:t>уметь:</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проводить обследование, наблюдение и уход за женщинами с акушерской и </w:t>
            </w:r>
            <w:proofErr w:type="spellStart"/>
            <w:r w:rsidRPr="004E3D34">
              <w:rPr>
                <w:rFonts w:ascii="Times New Roman" w:hAnsi="Times New Roman" w:cs="Times New Roman"/>
                <w:sz w:val="24"/>
                <w:szCs w:val="24"/>
              </w:rPr>
              <w:t>экстрагенитальной</w:t>
            </w:r>
            <w:proofErr w:type="spellEnd"/>
            <w:r w:rsidRPr="004E3D34">
              <w:rPr>
                <w:rFonts w:ascii="Times New Roman" w:hAnsi="Times New Roman" w:cs="Times New Roman"/>
                <w:sz w:val="24"/>
                <w:szCs w:val="24"/>
              </w:rPr>
              <w:t xml:space="preserve"> патологией под руководством врача;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проводить акушерские пособия на фантомах при патологических родах;</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оказать доврачебную помощь беременной, роженице, родильнице при акушерской и </w:t>
            </w:r>
            <w:proofErr w:type="spellStart"/>
            <w:r w:rsidRPr="004E3D34">
              <w:rPr>
                <w:rFonts w:ascii="Times New Roman" w:hAnsi="Times New Roman" w:cs="Times New Roman"/>
                <w:sz w:val="24"/>
                <w:szCs w:val="24"/>
              </w:rPr>
              <w:t>экстрагенитальной</w:t>
            </w:r>
            <w:proofErr w:type="spellEnd"/>
            <w:r w:rsidRPr="004E3D34">
              <w:rPr>
                <w:rFonts w:ascii="Times New Roman" w:hAnsi="Times New Roman" w:cs="Times New Roman"/>
                <w:sz w:val="24"/>
                <w:szCs w:val="24"/>
              </w:rPr>
              <w:t xml:space="preserve"> патологии;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осуществлять уход за пациентом в </w:t>
            </w:r>
            <w:proofErr w:type="spellStart"/>
            <w:r w:rsidRPr="004E3D34">
              <w:rPr>
                <w:rFonts w:ascii="Times New Roman" w:hAnsi="Times New Roman" w:cs="Times New Roman"/>
                <w:sz w:val="24"/>
                <w:szCs w:val="24"/>
              </w:rPr>
              <w:t>периоперативном</w:t>
            </w:r>
            <w:proofErr w:type="spellEnd"/>
            <w:r w:rsidRPr="004E3D34">
              <w:rPr>
                <w:rFonts w:ascii="Times New Roman" w:hAnsi="Times New Roman" w:cs="Times New Roman"/>
                <w:sz w:val="24"/>
                <w:szCs w:val="24"/>
              </w:rPr>
              <w:t xml:space="preserve"> периоде;</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организовывать и проводить профилактику акушерской патологии, материнской и перинатальной заболеваемости и смертности;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осуществлять уход за больным новорожденным;</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осуществлять и контролировать качество ухода за недоношенным новорожденным и за детьми с экстремально низкой массой тела при рождении (500 - 1000 грамм);</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выполнять и контролировать качество выполнения медицинских услуг в неонатологии;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оказывать доврачебную помощь новорожденным при неотложных состояниях;</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ассистировать врачу при акушерских операциях в пределах своих полномочий;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выполнять акушерские операции: </w:t>
            </w:r>
            <w:proofErr w:type="spellStart"/>
            <w:r w:rsidRPr="004E3D34">
              <w:rPr>
                <w:rFonts w:ascii="Times New Roman" w:hAnsi="Times New Roman" w:cs="Times New Roman"/>
                <w:sz w:val="24"/>
                <w:szCs w:val="24"/>
              </w:rPr>
              <w:t>перинеотомии</w:t>
            </w:r>
            <w:proofErr w:type="spellEnd"/>
            <w:r w:rsidRPr="004E3D34">
              <w:rPr>
                <w:rFonts w:ascii="Times New Roman" w:hAnsi="Times New Roman" w:cs="Times New Roman"/>
                <w:sz w:val="24"/>
                <w:szCs w:val="24"/>
              </w:rPr>
              <w:t xml:space="preserve">, </w:t>
            </w:r>
            <w:proofErr w:type="spellStart"/>
            <w:r w:rsidRPr="004E3D34">
              <w:rPr>
                <w:rFonts w:ascii="Times New Roman" w:hAnsi="Times New Roman" w:cs="Times New Roman"/>
                <w:sz w:val="24"/>
                <w:szCs w:val="24"/>
              </w:rPr>
              <w:t>эпизиотомии</w:t>
            </w:r>
            <w:proofErr w:type="spellEnd"/>
            <w:r w:rsidRPr="004E3D34">
              <w:rPr>
                <w:rFonts w:ascii="Times New Roman" w:hAnsi="Times New Roman" w:cs="Times New Roman"/>
                <w:sz w:val="24"/>
                <w:szCs w:val="24"/>
              </w:rPr>
              <w:t xml:space="preserve">, </w:t>
            </w:r>
            <w:proofErr w:type="spellStart"/>
            <w:r w:rsidRPr="004E3D34">
              <w:rPr>
                <w:rFonts w:ascii="Times New Roman" w:hAnsi="Times New Roman" w:cs="Times New Roman"/>
                <w:sz w:val="24"/>
                <w:szCs w:val="24"/>
              </w:rPr>
              <w:t>перинеоррафии</w:t>
            </w:r>
            <w:proofErr w:type="spellEnd"/>
            <w:r w:rsidRPr="004E3D34">
              <w:rPr>
                <w:rFonts w:ascii="Times New Roman" w:hAnsi="Times New Roman" w:cs="Times New Roman"/>
                <w:sz w:val="24"/>
                <w:szCs w:val="24"/>
              </w:rPr>
              <w:t xml:space="preserve">, </w:t>
            </w:r>
            <w:proofErr w:type="spellStart"/>
            <w:r w:rsidRPr="004E3D34">
              <w:rPr>
                <w:rFonts w:ascii="Times New Roman" w:hAnsi="Times New Roman" w:cs="Times New Roman"/>
                <w:sz w:val="24"/>
                <w:szCs w:val="24"/>
              </w:rPr>
              <w:t>эпизиоррафии</w:t>
            </w:r>
            <w:proofErr w:type="spellEnd"/>
            <w:r w:rsidRPr="004E3D34">
              <w:rPr>
                <w:rFonts w:ascii="Times New Roman" w:hAnsi="Times New Roman" w:cs="Times New Roman"/>
                <w:sz w:val="24"/>
                <w:szCs w:val="24"/>
              </w:rPr>
              <w:t>, восстановления разрывов вульвы, влагалища, разрывов шейки матки, промежности 1 - 2 степени;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оказывать помощь пациенту в </w:t>
            </w:r>
            <w:proofErr w:type="spellStart"/>
            <w:r w:rsidRPr="004E3D34">
              <w:rPr>
                <w:rFonts w:ascii="Times New Roman" w:hAnsi="Times New Roman" w:cs="Times New Roman"/>
                <w:sz w:val="24"/>
                <w:szCs w:val="24"/>
              </w:rPr>
              <w:t>периоперативном</w:t>
            </w:r>
            <w:proofErr w:type="spellEnd"/>
            <w:r w:rsidRPr="004E3D34">
              <w:rPr>
                <w:rFonts w:ascii="Times New Roman" w:hAnsi="Times New Roman" w:cs="Times New Roman"/>
                <w:sz w:val="24"/>
                <w:szCs w:val="24"/>
              </w:rPr>
              <w:t xml:space="preserve"> периоде;</w:t>
            </w:r>
          </w:p>
          <w:p w:rsidR="004E3D34" w:rsidRPr="004E3D34" w:rsidRDefault="004E3D34" w:rsidP="004E3D34">
            <w:pPr>
              <w:pStyle w:val="ConsPlusNormal"/>
              <w:rPr>
                <w:rFonts w:ascii="Times New Roman" w:hAnsi="Times New Roman" w:cs="Times New Roman"/>
                <w:b/>
                <w:sz w:val="24"/>
                <w:szCs w:val="24"/>
              </w:rPr>
            </w:pPr>
            <w:r w:rsidRPr="004E3D34">
              <w:rPr>
                <w:rFonts w:ascii="Times New Roman" w:hAnsi="Times New Roman" w:cs="Times New Roman"/>
                <w:b/>
                <w:sz w:val="24"/>
                <w:szCs w:val="24"/>
              </w:rPr>
              <w:t>знать:</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виды акушерской патологии;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особенности течения и ведения беременности, родов, послеродового периода на фоне акушерской и </w:t>
            </w:r>
            <w:proofErr w:type="spellStart"/>
            <w:r w:rsidRPr="004E3D34">
              <w:rPr>
                <w:rFonts w:ascii="Times New Roman" w:hAnsi="Times New Roman" w:cs="Times New Roman"/>
                <w:sz w:val="24"/>
                <w:szCs w:val="24"/>
              </w:rPr>
              <w:t>экстра</w:t>
            </w:r>
            <w:r w:rsidRPr="004E3D34">
              <w:rPr>
                <w:rFonts w:ascii="Times New Roman" w:hAnsi="Times New Roman" w:cs="Times New Roman"/>
                <w:sz w:val="24"/>
                <w:szCs w:val="24"/>
              </w:rPr>
              <w:lastRenderedPageBreak/>
              <w:t>генитальной</w:t>
            </w:r>
            <w:proofErr w:type="spellEnd"/>
            <w:r w:rsidRPr="004E3D34">
              <w:rPr>
                <w:rFonts w:ascii="Times New Roman" w:hAnsi="Times New Roman" w:cs="Times New Roman"/>
                <w:sz w:val="24"/>
                <w:szCs w:val="24"/>
              </w:rPr>
              <w:t xml:space="preserve"> патологии;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консервативные методы лечения акушерской и </w:t>
            </w:r>
            <w:proofErr w:type="spellStart"/>
            <w:r w:rsidRPr="004E3D34">
              <w:rPr>
                <w:rFonts w:ascii="Times New Roman" w:hAnsi="Times New Roman" w:cs="Times New Roman"/>
                <w:sz w:val="24"/>
                <w:szCs w:val="24"/>
              </w:rPr>
              <w:t>экстрагенитальной</w:t>
            </w:r>
            <w:proofErr w:type="spellEnd"/>
            <w:r w:rsidRPr="004E3D34">
              <w:rPr>
                <w:rFonts w:ascii="Times New Roman" w:hAnsi="Times New Roman" w:cs="Times New Roman"/>
                <w:sz w:val="24"/>
                <w:szCs w:val="24"/>
              </w:rPr>
              <w:t xml:space="preserve"> патологии;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неотложные состояния в акушерстве;</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доврачебную помощь при неотложных состояниях в акушерстве;</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заболевания периода новорожденности, их проявления у новорожденных при различной степени зрелости;</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предрасполагающие факторы, клинику, диагностику, принципы терапии, осложнения, профилактику заболеваний новорожденных;</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неотложные состояния у новорожденных;</w:t>
            </w:r>
          </w:p>
          <w:p w:rsidR="004E3D34" w:rsidRPr="004E3D34" w:rsidRDefault="004E3D34" w:rsidP="004E3D34">
            <w:pPr>
              <w:pStyle w:val="ConsPlusNormal"/>
              <w:rPr>
                <w:rFonts w:ascii="Times New Roman" w:hAnsi="Times New Roman" w:cs="Times New Roman"/>
                <w:sz w:val="24"/>
                <w:szCs w:val="24"/>
              </w:rPr>
            </w:pPr>
            <w:proofErr w:type="spellStart"/>
            <w:r w:rsidRPr="004E3D34">
              <w:rPr>
                <w:rFonts w:ascii="Times New Roman" w:hAnsi="Times New Roman" w:cs="Times New Roman"/>
                <w:sz w:val="24"/>
                <w:szCs w:val="24"/>
              </w:rPr>
              <w:t>доврачебнуюпомощь</w:t>
            </w:r>
            <w:proofErr w:type="spellEnd"/>
            <w:r w:rsidRPr="004E3D34">
              <w:rPr>
                <w:rFonts w:ascii="Times New Roman" w:hAnsi="Times New Roman" w:cs="Times New Roman"/>
                <w:sz w:val="24"/>
                <w:szCs w:val="24"/>
              </w:rPr>
              <w:t xml:space="preserve"> при неотложных состояниях у новорожденных;</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признаки недоношенности ребенка;</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этапы выхаживания и принципы терапии недоношенных детей;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особенности вакцинации против туберкулеза (БЦЖ) недоношенных детей;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особенности ухода за детьми с экстремально низкой массой тела при рождении (500 - 1000 грамм);</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виды акушерских операций;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показания, противопоказания, условия для проведения акушерских операций;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методы обезболивания акушерских операций;</w:t>
            </w:r>
          </w:p>
          <w:p w:rsidR="004E3D34" w:rsidRPr="004E3D34" w:rsidRDefault="004E3D34" w:rsidP="004E3D34">
            <w:pPr>
              <w:pStyle w:val="ConsPlusNormal"/>
              <w:rPr>
                <w:rFonts w:ascii="Times New Roman" w:hAnsi="Times New Roman" w:cs="Times New Roman"/>
                <w:sz w:val="24"/>
                <w:szCs w:val="24"/>
              </w:rPr>
            </w:pPr>
            <w:proofErr w:type="spellStart"/>
            <w:r w:rsidRPr="004E3D34">
              <w:rPr>
                <w:rFonts w:ascii="Times New Roman" w:hAnsi="Times New Roman" w:cs="Times New Roman"/>
                <w:sz w:val="24"/>
                <w:szCs w:val="24"/>
              </w:rPr>
              <w:t>периоперативную</w:t>
            </w:r>
            <w:proofErr w:type="spellEnd"/>
            <w:r w:rsidRPr="004E3D34">
              <w:rPr>
                <w:rFonts w:ascii="Times New Roman" w:hAnsi="Times New Roman" w:cs="Times New Roman"/>
                <w:sz w:val="24"/>
                <w:szCs w:val="24"/>
              </w:rPr>
              <w:t xml:space="preserve"> помощь и технику акушерских операций;</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осложнения в послеоперационном периоде;</w:t>
            </w:r>
          </w:p>
          <w:p w:rsidR="004E3D34" w:rsidRPr="004E3D34" w:rsidRDefault="004E3D34" w:rsidP="004E3D34">
            <w:pPr>
              <w:pStyle w:val="ConsPlusNormal"/>
              <w:rPr>
                <w:rFonts w:ascii="Times New Roman" w:hAnsi="Times New Roman" w:cs="Times New Roman"/>
                <w:sz w:val="24"/>
                <w:szCs w:val="24"/>
              </w:rPr>
            </w:pPr>
            <w:r w:rsidRPr="004E3D34">
              <w:rPr>
                <w:rFonts w:ascii="Times New Roman" w:hAnsi="Times New Roman" w:cs="Times New Roman"/>
                <w:sz w:val="24"/>
                <w:szCs w:val="24"/>
              </w:rPr>
              <w:t>методы профилактики осложнений в послеоперационном периоде;</w:t>
            </w:r>
          </w:p>
          <w:p w:rsidR="00F71283" w:rsidRDefault="004E3D34" w:rsidP="00F71283">
            <w:pPr>
              <w:rPr>
                <w:rFonts w:ascii="Times New Roman" w:hAnsi="Times New Roman"/>
                <w:sz w:val="24"/>
                <w:szCs w:val="24"/>
              </w:rPr>
            </w:pPr>
            <w:r w:rsidRPr="004E3D34">
              <w:rPr>
                <w:rFonts w:ascii="Times New Roman" w:hAnsi="Times New Roman"/>
                <w:sz w:val="24"/>
                <w:szCs w:val="24"/>
              </w:rPr>
              <w:t>инновационные медицинские технологии в оперативном акушерстве.</w:t>
            </w:r>
          </w:p>
          <w:p w:rsidR="00F71283" w:rsidRDefault="00F71283" w:rsidP="00F71283">
            <w:pPr>
              <w:rPr>
                <w:rFonts w:ascii="Times New Roman" w:hAnsi="Times New Roman"/>
                <w:sz w:val="24"/>
                <w:szCs w:val="24"/>
              </w:rPr>
            </w:pPr>
          </w:p>
          <w:p w:rsidR="00F71283" w:rsidRPr="004E3D34" w:rsidRDefault="00F71283" w:rsidP="00F71283">
            <w:pPr>
              <w:pStyle w:val="ConsPlusNormal"/>
              <w:rPr>
                <w:rFonts w:ascii="Times New Roman" w:hAnsi="Times New Roman" w:cs="Times New Roman"/>
                <w:b/>
                <w:sz w:val="24"/>
                <w:szCs w:val="24"/>
              </w:rPr>
            </w:pPr>
            <w:r w:rsidRPr="004E3D34">
              <w:rPr>
                <w:rFonts w:ascii="Times New Roman" w:hAnsi="Times New Roman" w:cs="Times New Roman"/>
                <w:b/>
                <w:sz w:val="24"/>
                <w:szCs w:val="24"/>
              </w:rPr>
              <w:t>иметь практический опыт:</w:t>
            </w:r>
          </w:p>
          <w:p w:rsidR="00F71283" w:rsidRPr="004E3D34" w:rsidRDefault="00F71283" w:rsidP="00F71283">
            <w:pPr>
              <w:pStyle w:val="ConsPlusNormal"/>
              <w:rPr>
                <w:rFonts w:ascii="Times New Roman" w:hAnsi="Times New Roman" w:cs="Times New Roman"/>
                <w:sz w:val="24"/>
                <w:szCs w:val="24"/>
              </w:rPr>
            </w:pPr>
            <w:r w:rsidRPr="004E3D34">
              <w:rPr>
                <w:rFonts w:ascii="Times New Roman" w:hAnsi="Times New Roman" w:cs="Times New Roman"/>
                <w:sz w:val="24"/>
                <w:szCs w:val="24"/>
              </w:rPr>
              <w:t>оказания доврачебной помощи при нео</w:t>
            </w:r>
            <w:r>
              <w:rPr>
                <w:rFonts w:ascii="Times New Roman" w:hAnsi="Times New Roman" w:cs="Times New Roman"/>
                <w:sz w:val="24"/>
                <w:szCs w:val="24"/>
              </w:rPr>
              <w:t>тложных состояниях</w:t>
            </w:r>
            <w:r w:rsidRPr="004E3D34">
              <w:rPr>
                <w:rFonts w:ascii="Times New Roman" w:hAnsi="Times New Roman" w:cs="Times New Roman"/>
                <w:sz w:val="24"/>
                <w:szCs w:val="24"/>
              </w:rPr>
              <w:t>;</w:t>
            </w:r>
          </w:p>
          <w:p w:rsidR="00F71283" w:rsidRDefault="00F71283" w:rsidP="00F71283">
            <w:pPr>
              <w:pStyle w:val="ConsPlusNormal"/>
              <w:rPr>
                <w:rFonts w:ascii="Times New Roman" w:hAnsi="Times New Roman" w:cs="Times New Roman"/>
                <w:sz w:val="24"/>
                <w:szCs w:val="24"/>
              </w:rPr>
            </w:pPr>
            <w:r>
              <w:rPr>
                <w:rFonts w:ascii="Times New Roman" w:hAnsi="Times New Roman" w:cs="Times New Roman"/>
                <w:sz w:val="24"/>
                <w:szCs w:val="24"/>
              </w:rPr>
              <w:t xml:space="preserve">ухода за пациентом в </w:t>
            </w:r>
            <w:proofErr w:type="spellStart"/>
            <w:r>
              <w:rPr>
                <w:rFonts w:ascii="Times New Roman" w:hAnsi="Times New Roman" w:cs="Times New Roman"/>
                <w:sz w:val="24"/>
                <w:szCs w:val="24"/>
              </w:rPr>
              <w:t>п</w:t>
            </w:r>
            <w:r w:rsidRPr="004E3D34">
              <w:rPr>
                <w:rFonts w:ascii="Times New Roman" w:hAnsi="Times New Roman" w:cs="Times New Roman"/>
                <w:sz w:val="24"/>
                <w:szCs w:val="24"/>
              </w:rPr>
              <w:t>р</w:t>
            </w:r>
            <w:r>
              <w:rPr>
                <w:rFonts w:ascii="Times New Roman" w:hAnsi="Times New Roman" w:cs="Times New Roman"/>
                <w:sz w:val="24"/>
                <w:szCs w:val="24"/>
              </w:rPr>
              <w:t>ед</w:t>
            </w:r>
            <w:r w:rsidRPr="004E3D34">
              <w:rPr>
                <w:rFonts w:ascii="Times New Roman" w:hAnsi="Times New Roman" w:cs="Times New Roman"/>
                <w:sz w:val="24"/>
                <w:szCs w:val="24"/>
              </w:rPr>
              <w:t>оперативном</w:t>
            </w:r>
            <w:proofErr w:type="spellEnd"/>
            <w:r w:rsidRPr="004E3D34">
              <w:rPr>
                <w:rFonts w:ascii="Times New Roman" w:hAnsi="Times New Roman" w:cs="Times New Roman"/>
                <w:sz w:val="24"/>
                <w:szCs w:val="24"/>
              </w:rPr>
              <w:t xml:space="preserve"> периоде;</w:t>
            </w:r>
          </w:p>
          <w:p w:rsidR="00F71283" w:rsidRPr="004E3D34" w:rsidRDefault="00F71283" w:rsidP="00F71283">
            <w:pPr>
              <w:pStyle w:val="ConsPlusNormal"/>
              <w:rPr>
                <w:rFonts w:ascii="Times New Roman" w:hAnsi="Times New Roman" w:cs="Times New Roman"/>
                <w:sz w:val="24"/>
                <w:szCs w:val="24"/>
              </w:rPr>
            </w:pPr>
            <w:r w:rsidRPr="004E3D34">
              <w:rPr>
                <w:rFonts w:ascii="Times New Roman" w:hAnsi="Times New Roman" w:cs="Times New Roman"/>
                <w:sz w:val="24"/>
                <w:szCs w:val="24"/>
              </w:rPr>
              <w:t xml:space="preserve">проведения </w:t>
            </w:r>
            <w:r>
              <w:rPr>
                <w:rFonts w:ascii="Times New Roman" w:hAnsi="Times New Roman" w:cs="Times New Roman"/>
                <w:sz w:val="24"/>
                <w:szCs w:val="24"/>
              </w:rPr>
              <w:t xml:space="preserve">ухода, </w:t>
            </w:r>
            <w:r w:rsidRPr="004E3D34">
              <w:rPr>
                <w:rFonts w:ascii="Times New Roman" w:hAnsi="Times New Roman" w:cs="Times New Roman"/>
                <w:sz w:val="24"/>
                <w:szCs w:val="24"/>
              </w:rPr>
              <w:t xml:space="preserve">профилактических мероприятий пациентам при </w:t>
            </w:r>
            <w:proofErr w:type="spellStart"/>
            <w:r w:rsidRPr="004E3D34">
              <w:rPr>
                <w:rFonts w:ascii="Times New Roman" w:hAnsi="Times New Roman" w:cs="Times New Roman"/>
                <w:sz w:val="24"/>
                <w:szCs w:val="24"/>
              </w:rPr>
              <w:t>экстрагенитальной</w:t>
            </w:r>
            <w:proofErr w:type="spellEnd"/>
            <w:r w:rsidRPr="004E3D34">
              <w:rPr>
                <w:rFonts w:ascii="Times New Roman" w:hAnsi="Times New Roman" w:cs="Times New Roman"/>
                <w:sz w:val="24"/>
                <w:szCs w:val="24"/>
              </w:rPr>
              <w:t xml:space="preserve"> патологии под руководством врача;</w:t>
            </w:r>
          </w:p>
          <w:p w:rsidR="00F71283" w:rsidRDefault="00F71283" w:rsidP="00F71283">
            <w:pPr>
              <w:rPr>
                <w:rFonts w:ascii="Times New Roman" w:hAnsi="Times New Roman"/>
                <w:sz w:val="24"/>
                <w:szCs w:val="24"/>
              </w:rPr>
            </w:pPr>
            <w:r w:rsidRPr="00F71283">
              <w:rPr>
                <w:rFonts w:ascii="Times New Roman" w:hAnsi="Times New Roman"/>
                <w:b/>
                <w:spacing w:val="-6"/>
                <w:sz w:val="24"/>
                <w:szCs w:val="24"/>
              </w:rPr>
              <w:t>уметь:</w:t>
            </w:r>
          </w:p>
          <w:p w:rsidR="00F71283" w:rsidRDefault="00F71283" w:rsidP="00F71283">
            <w:pPr>
              <w:rPr>
                <w:rFonts w:ascii="Times New Roman" w:hAnsi="Times New Roman"/>
                <w:sz w:val="24"/>
                <w:szCs w:val="24"/>
              </w:rPr>
            </w:pPr>
            <w:r w:rsidRPr="00F71283">
              <w:rPr>
                <w:rFonts w:ascii="Times New Roman" w:hAnsi="Times New Roman"/>
                <w:sz w:val="24"/>
                <w:szCs w:val="24"/>
              </w:rPr>
              <w:t>эффективно общаться с пациентом;</w:t>
            </w:r>
          </w:p>
          <w:p w:rsidR="00F71283" w:rsidRDefault="00F71283" w:rsidP="00F71283">
            <w:pPr>
              <w:rPr>
                <w:rFonts w:ascii="Times New Roman" w:hAnsi="Times New Roman"/>
                <w:sz w:val="24"/>
                <w:szCs w:val="24"/>
              </w:rPr>
            </w:pPr>
            <w:r w:rsidRPr="00F71283">
              <w:rPr>
                <w:rFonts w:ascii="Times New Roman" w:hAnsi="Times New Roman"/>
                <w:sz w:val="24"/>
                <w:szCs w:val="24"/>
              </w:rPr>
              <w:t>собирать информацию о состоянии здоровья пациента;</w:t>
            </w:r>
          </w:p>
          <w:p w:rsidR="00F71283" w:rsidRDefault="00F71283" w:rsidP="00F71283">
            <w:pPr>
              <w:rPr>
                <w:rFonts w:ascii="Times New Roman" w:hAnsi="Times New Roman"/>
                <w:sz w:val="24"/>
                <w:szCs w:val="24"/>
              </w:rPr>
            </w:pPr>
            <w:r w:rsidRPr="00F71283">
              <w:rPr>
                <w:rFonts w:ascii="Times New Roman" w:hAnsi="Times New Roman"/>
                <w:sz w:val="24"/>
                <w:szCs w:val="24"/>
              </w:rPr>
              <w:t>определять проблемы пациента, связанные с состоянием его здоровья;</w:t>
            </w:r>
          </w:p>
          <w:p w:rsidR="00F71283" w:rsidRDefault="00F71283" w:rsidP="00F71283">
            <w:pPr>
              <w:rPr>
                <w:rFonts w:ascii="Times New Roman" w:hAnsi="Times New Roman"/>
                <w:sz w:val="24"/>
                <w:szCs w:val="24"/>
              </w:rPr>
            </w:pPr>
            <w:r w:rsidRPr="00F71283">
              <w:rPr>
                <w:rFonts w:ascii="Times New Roman" w:hAnsi="Times New Roman"/>
                <w:sz w:val="24"/>
                <w:szCs w:val="24"/>
              </w:rPr>
              <w:t>заполнять медицинскую документацию;</w:t>
            </w:r>
          </w:p>
          <w:p w:rsidR="00F71283" w:rsidRDefault="00F71283" w:rsidP="00F71283">
            <w:pPr>
              <w:rPr>
                <w:rFonts w:ascii="Times New Roman" w:hAnsi="Times New Roman"/>
                <w:sz w:val="24"/>
                <w:szCs w:val="24"/>
              </w:rPr>
            </w:pPr>
            <w:r w:rsidRPr="00F71283">
              <w:rPr>
                <w:rFonts w:ascii="Times New Roman" w:hAnsi="Times New Roman"/>
                <w:sz w:val="24"/>
                <w:szCs w:val="24"/>
              </w:rPr>
              <w:t>выполнять медицинские услуги в пределах своих полномочий;</w:t>
            </w:r>
          </w:p>
          <w:p w:rsidR="00F71283" w:rsidRDefault="00F71283" w:rsidP="00F71283">
            <w:pPr>
              <w:rPr>
                <w:rFonts w:ascii="Times New Roman" w:hAnsi="Times New Roman"/>
                <w:sz w:val="24"/>
                <w:szCs w:val="24"/>
              </w:rPr>
            </w:pPr>
            <w:r w:rsidRPr="00F71283">
              <w:rPr>
                <w:rFonts w:ascii="Times New Roman" w:hAnsi="Times New Roman"/>
                <w:sz w:val="24"/>
                <w:szCs w:val="24"/>
              </w:rPr>
              <w:lastRenderedPageBreak/>
              <w:t>оказывать помощь медицинской сестре в подготовке пациента к лечебно-диагностическим мероприятиям;</w:t>
            </w:r>
          </w:p>
          <w:p w:rsidR="00F71283" w:rsidRDefault="00F71283" w:rsidP="00F71283">
            <w:pPr>
              <w:rPr>
                <w:rFonts w:ascii="Times New Roman" w:hAnsi="Times New Roman"/>
                <w:sz w:val="24"/>
                <w:szCs w:val="24"/>
              </w:rPr>
            </w:pPr>
            <w:r w:rsidRPr="00F71283">
              <w:rPr>
                <w:rFonts w:ascii="Times New Roman" w:hAnsi="Times New Roman"/>
                <w:sz w:val="24"/>
                <w:szCs w:val="24"/>
              </w:rPr>
              <w:t>оказывать помощь при потере, смерти, горе;</w:t>
            </w:r>
          </w:p>
          <w:p w:rsidR="00F71283" w:rsidRDefault="00F71283" w:rsidP="00F71283">
            <w:pPr>
              <w:rPr>
                <w:rFonts w:ascii="Times New Roman" w:hAnsi="Times New Roman"/>
                <w:sz w:val="24"/>
                <w:szCs w:val="24"/>
              </w:rPr>
            </w:pPr>
            <w:r w:rsidRPr="00F71283">
              <w:rPr>
                <w:rFonts w:ascii="Times New Roman" w:hAnsi="Times New Roman"/>
                <w:sz w:val="24"/>
                <w:szCs w:val="24"/>
              </w:rPr>
              <w:t>осуществлять посмертный уход;</w:t>
            </w:r>
          </w:p>
          <w:p w:rsidR="00F71283" w:rsidRDefault="00F71283" w:rsidP="00F71283">
            <w:pPr>
              <w:rPr>
                <w:rFonts w:ascii="Times New Roman" w:hAnsi="Times New Roman"/>
                <w:sz w:val="24"/>
                <w:szCs w:val="24"/>
              </w:rPr>
            </w:pPr>
            <w:r w:rsidRPr="00F71283">
              <w:rPr>
                <w:rFonts w:ascii="Times New Roman" w:hAnsi="Times New Roman"/>
                <w:sz w:val="24"/>
                <w:szCs w:val="24"/>
              </w:rPr>
              <w:t>обеспечить безопасную больничную среду для пациента, его окружения и персонала;</w:t>
            </w:r>
          </w:p>
          <w:p w:rsidR="00F71283" w:rsidRDefault="00F71283" w:rsidP="00F71283">
            <w:pPr>
              <w:rPr>
                <w:rFonts w:ascii="Times New Roman" w:hAnsi="Times New Roman"/>
                <w:sz w:val="24"/>
                <w:szCs w:val="24"/>
              </w:rPr>
            </w:pPr>
            <w:r w:rsidRPr="00F71283">
              <w:rPr>
                <w:rFonts w:ascii="Times New Roman" w:hAnsi="Times New Roman"/>
                <w:sz w:val="24"/>
                <w:szCs w:val="24"/>
              </w:rPr>
              <w:t>проводить текущую и генеральную уборку помещений с использованием различных дезинфицирующих средств;</w:t>
            </w:r>
          </w:p>
          <w:p w:rsidR="00F71283" w:rsidRDefault="00F71283" w:rsidP="00F71283">
            <w:pPr>
              <w:rPr>
                <w:rFonts w:ascii="Times New Roman" w:hAnsi="Times New Roman"/>
                <w:sz w:val="24"/>
                <w:szCs w:val="24"/>
              </w:rPr>
            </w:pPr>
            <w:r w:rsidRPr="00F71283">
              <w:rPr>
                <w:rFonts w:ascii="Times New Roman" w:hAnsi="Times New Roman"/>
                <w:sz w:val="24"/>
                <w:szCs w:val="24"/>
              </w:rPr>
              <w:t xml:space="preserve">консультировать пациента и его окружение по вопросам ухода и </w:t>
            </w:r>
            <w:proofErr w:type="spellStart"/>
            <w:r w:rsidRPr="00F71283">
              <w:rPr>
                <w:rFonts w:ascii="Times New Roman" w:hAnsi="Times New Roman"/>
                <w:sz w:val="24"/>
                <w:szCs w:val="24"/>
              </w:rPr>
              <w:t>самоухода</w:t>
            </w:r>
            <w:proofErr w:type="spellEnd"/>
            <w:r w:rsidRPr="00F71283">
              <w:rPr>
                <w:rFonts w:ascii="Times New Roman" w:hAnsi="Times New Roman"/>
                <w:sz w:val="24"/>
                <w:szCs w:val="24"/>
              </w:rPr>
              <w:t>, инфекционной безопасности, физических нагрузок, употребления продуктов питания и т.д.;</w:t>
            </w:r>
          </w:p>
          <w:p w:rsidR="00F71283" w:rsidRDefault="00F71283" w:rsidP="00F71283">
            <w:pPr>
              <w:rPr>
                <w:rFonts w:ascii="Times New Roman" w:hAnsi="Times New Roman"/>
                <w:sz w:val="24"/>
                <w:szCs w:val="24"/>
              </w:rPr>
            </w:pPr>
            <w:r w:rsidRPr="00F71283">
              <w:rPr>
                <w:rFonts w:ascii="Times New Roman" w:hAnsi="Times New Roman"/>
                <w:sz w:val="24"/>
                <w:szCs w:val="24"/>
              </w:rPr>
              <w:t xml:space="preserve">составлять памятки для пациента и его окружения по вопросам ухода и </w:t>
            </w:r>
            <w:proofErr w:type="spellStart"/>
            <w:r w:rsidRPr="00F71283">
              <w:rPr>
                <w:rFonts w:ascii="Times New Roman" w:hAnsi="Times New Roman"/>
                <w:sz w:val="24"/>
                <w:szCs w:val="24"/>
              </w:rPr>
              <w:t>самоухода</w:t>
            </w:r>
            <w:proofErr w:type="spellEnd"/>
            <w:r w:rsidRPr="00F71283">
              <w:rPr>
                <w:rFonts w:ascii="Times New Roman" w:hAnsi="Times New Roman"/>
                <w:sz w:val="24"/>
                <w:szCs w:val="24"/>
              </w:rPr>
              <w:t>, инфекционной безопасности, физических нагрузок, употребления продуктов питания и т.д.;</w:t>
            </w:r>
          </w:p>
          <w:p w:rsidR="00F71283" w:rsidRPr="00F71283" w:rsidRDefault="00F71283" w:rsidP="00F71283">
            <w:pPr>
              <w:rPr>
                <w:rFonts w:ascii="Times New Roman" w:hAnsi="Times New Roman"/>
                <w:sz w:val="24"/>
                <w:szCs w:val="24"/>
              </w:rPr>
            </w:pPr>
            <w:r w:rsidRPr="00F71283">
              <w:rPr>
                <w:rFonts w:ascii="Times New Roman" w:hAnsi="Times New Roman"/>
                <w:sz w:val="24"/>
                <w:szCs w:val="24"/>
              </w:rPr>
              <w:t>использовать правила эргономики в процессе сестринского ухода и обеспечения безопасного перемещения больного.</w:t>
            </w:r>
          </w:p>
          <w:p w:rsidR="00F71283" w:rsidRDefault="00F71283" w:rsidP="00F71283">
            <w:pPr>
              <w:rPr>
                <w:rFonts w:ascii="Times New Roman" w:hAnsi="Times New Roman"/>
                <w:b/>
                <w:sz w:val="24"/>
                <w:szCs w:val="24"/>
              </w:rPr>
            </w:pPr>
            <w:r w:rsidRPr="00F71283">
              <w:rPr>
                <w:rFonts w:ascii="Times New Roman" w:hAnsi="Times New Roman"/>
                <w:b/>
                <w:sz w:val="24"/>
                <w:szCs w:val="24"/>
              </w:rPr>
              <w:t xml:space="preserve">знать: </w:t>
            </w:r>
          </w:p>
          <w:p w:rsidR="00F71283" w:rsidRDefault="00F71283" w:rsidP="00F71283">
            <w:pPr>
              <w:rPr>
                <w:rFonts w:ascii="Times New Roman" w:hAnsi="Times New Roman"/>
                <w:b/>
                <w:sz w:val="24"/>
                <w:szCs w:val="24"/>
              </w:rPr>
            </w:pPr>
            <w:r w:rsidRPr="00F71283">
              <w:rPr>
                <w:rFonts w:ascii="Times New Roman" w:hAnsi="Times New Roman"/>
                <w:sz w:val="24"/>
                <w:szCs w:val="24"/>
              </w:rPr>
              <w:t>способы реализации сестринского ухода;</w:t>
            </w:r>
          </w:p>
          <w:p w:rsidR="00F71283" w:rsidRDefault="00F71283" w:rsidP="00F71283">
            <w:pPr>
              <w:rPr>
                <w:rFonts w:ascii="Times New Roman" w:hAnsi="Times New Roman"/>
                <w:b/>
                <w:sz w:val="24"/>
                <w:szCs w:val="24"/>
              </w:rPr>
            </w:pPr>
            <w:r w:rsidRPr="00F71283">
              <w:rPr>
                <w:rFonts w:ascii="Times New Roman" w:hAnsi="Times New Roman"/>
                <w:sz w:val="24"/>
                <w:szCs w:val="24"/>
              </w:rPr>
              <w:t>технологии выполнения медицинских услуг;</w:t>
            </w:r>
          </w:p>
          <w:p w:rsidR="00F71283" w:rsidRDefault="00F71283" w:rsidP="00F71283">
            <w:pPr>
              <w:rPr>
                <w:rFonts w:ascii="Times New Roman" w:hAnsi="Times New Roman"/>
                <w:b/>
                <w:sz w:val="24"/>
                <w:szCs w:val="24"/>
              </w:rPr>
            </w:pPr>
            <w:r w:rsidRPr="00F71283">
              <w:rPr>
                <w:rFonts w:ascii="Times New Roman" w:hAnsi="Times New Roman"/>
                <w:sz w:val="24"/>
                <w:szCs w:val="24"/>
              </w:rPr>
              <w:t>медицинскую документацию;</w:t>
            </w:r>
          </w:p>
          <w:p w:rsidR="00F71283" w:rsidRDefault="00F71283" w:rsidP="00F71283">
            <w:pPr>
              <w:rPr>
                <w:rFonts w:ascii="Times New Roman" w:hAnsi="Times New Roman"/>
                <w:b/>
                <w:sz w:val="24"/>
                <w:szCs w:val="24"/>
              </w:rPr>
            </w:pPr>
            <w:r w:rsidRPr="00F71283">
              <w:rPr>
                <w:rFonts w:ascii="Times New Roman" w:hAnsi="Times New Roman"/>
                <w:sz w:val="24"/>
                <w:szCs w:val="24"/>
              </w:rPr>
              <w:t>факторы, влияющие на безопасность пациента и персонала;</w:t>
            </w:r>
          </w:p>
          <w:p w:rsidR="00F71283" w:rsidRDefault="00F71283" w:rsidP="00F71283">
            <w:pPr>
              <w:rPr>
                <w:rFonts w:ascii="Times New Roman" w:hAnsi="Times New Roman"/>
                <w:b/>
                <w:sz w:val="24"/>
                <w:szCs w:val="24"/>
              </w:rPr>
            </w:pPr>
            <w:r w:rsidRPr="00F71283">
              <w:rPr>
                <w:rFonts w:ascii="Times New Roman" w:hAnsi="Times New Roman"/>
                <w:sz w:val="24"/>
                <w:szCs w:val="24"/>
              </w:rPr>
              <w:t>принципы санитарно-гигиенического воспитания и образования среди населения;</w:t>
            </w:r>
          </w:p>
          <w:p w:rsidR="00F71283" w:rsidRDefault="00F71283" w:rsidP="00F71283">
            <w:pPr>
              <w:rPr>
                <w:rFonts w:ascii="Times New Roman" w:hAnsi="Times New Roman"/>
                <w:b/>
                <w:sz w:val="24"/>
                <w:szCs w:val="24"/>
              </w:rPr>
            </w:pPr>
            <w:r w:rsidRPr="00F71283">
              <w:rPr>
                <w:rFonts w:ascii="Times New Roman" w:hAnsi="Times New Roman"/>
                <w:sz w:val="24"/>
                <w:szCs w:val="24"/>
              </w:rPr>
              <w:t>основы профилактики внутрибольничной инфекции;</w:t>
            </w:r>
          </w:p>
          <w:p w:rsidR="00F71283" w:rsidRPr="00F71283" w:rsidRDefault="00F71283" w:rsidP="00F71283">
            <w:pPr>
              <w:rPr>
                <w:rFonts w:ascii="Times New Roman" w:hAnsi="Times New Roman"/>
                <w:b/>
                <w:sz w:val="24"/>
                <w:szCs w:val="24"/>
              </w:rPr>
            </w:pPr>
            <w:r w:rsidRPr="00F71283">
              <w:rPr>
                <w:rFonts w:ascii="Times New Roman" w:hAnsi="Times New Roman"/>
                <w:sz w:val="24"/>
                <w:szCs w:val="24"/>
              </w:rPr>
              <w:t>основы эргономики.</w:t>
            </w:r>
          </w:p>
          <w:p w:rsidR="00647ECD" w:rsidRPr="004E3D34" w:rsidRDefault="00647ECD" w:rsidP="004E3D34">
            <w:pPr>
              <w:rPr>
                <w:rFonts w:ascii="Times New Roman" w:hAnsi="Times New Roman"/>
                <w:b/>
                <w:i/>
                <w:sz w:val="24"/>
                <w:szCs w:val="24"/>
              </w:rPr>
            </w:pPr>
          </w:p>
        </w:tc>
      </w:tr>
    </w:tbl>
    <w:p w:rsidR="00C85D15" w:rsidRPr="001864A7" w:rsidRDefault="00C85D15" w:rsidP="001864A7">
      <w:pPr>
        <w:suppressAutoHyphens/>
        <w:jc w:val="center"/>
        <w:rPr>
          <w:rFonts w:ascii="Times New Roman" w:hAnsi="Times New Roman"/>
          <w:b/>
          <w:sz w:val="24"/>
          <w:szCs w:val="24"/>
        </w:rPr>
      </w:pPr>
    </w:p>
    <w:p w:rsidR="00DB7136" w:rsidRDefault="00DB7136" w:rsidP="001864A7">
      <w:pPr>
        <w:suppressAutoHyphens/>
        <w:rPr>
          <w:rFonts w:ascii="Times New Roman" w:hAnsi="Times New Roman"/>
          <w:b/>
          <w:sz w:val="24"/>
          <w:szCs w:val="24"/>
        </w:rPr>
      </w:pPr>
    </w:p>
    <w:p w:rsidR="008F53CC" w:rsidRPr="001864A7" w:rsidRDefault="008F53CC" w:rsidP="001864A7">
      <w:pPr>
        <w:jc w:val="center"/>
        <w:rPr>
          <w:rFonts w:ascii="Times New Roman" w:hAnsi="Times New Roman"/>
          <w:b/>
          <w:sz w:val="24"/>
          <w:szCs w:val="24"/>
        </w:rPr>
      </w:pPr>
      <w:r w:rsidRPr="001864A7">
        <w:rPr>
          <w:rFonts w:ascii="Times New Roman" w:hAnsi="Times New Roman"/>
          <w:b/>
          <w:sz w:val="24"/>
          <w:szCs w:val="24"/>
        </w:rPr>
        <w:t xml:space="preserve">4. ПЛАНИРУЕМЫЕ РЕЗУЛЬТАТЫ ОСВОЕНИЯ </w:t>
      </w:r>
    </w:p>
    <w:p w:rsidR="008F53CC" w:rsidRPr="001864A7" w:rsidRDefault="008F53CC" w:rsidP="001864A7">
      <w:pPr>
        <w:jc w:val="center"/>
        <w:rPr>
          <w:rFonts w:ascii="Times New Roman" w:hAnsi="Times New Roman"/>
          <w:b/>
          <w:sz w:val="24"/>
          <w:szCs w:val="24"/>
        </w:rPr>
      </w:pPr>
      <w:r w:rsidRPr="001864A7">
        <w:rPr>
          <w:rFonts w:ascii="Times New Roman" w:hAnsi="Times New Roman"/>
          <w:b/>
          <w:sz w:val="24"/>
          <w:szCs w:val="24"/>
        </w:rPr>
        <w:t>ОБРАЗОВАТЕЛЬНОЙ ПРОГРАММЫ</w:t>
      </w:r>
    </w:p>
    <w:p w:rsidR="008F53CC" w:rsidRPr="001864A7" w:rsidRDefault="008F53CC" w:rsidP="001864A7">
      <w:pPr>
        <w:shd w:val="clear" w:color="auto" w:fill="FFFFFF"/>
        <w:ind w:firstLine="709"/>
        <w:rPr>
          <w:rFonts w:ascii="Times New Roman" w:hAnsi="Times New Roman"/>
          <w:sz w:val="24"/>
          <w:szCs w:val="24"/>
        </w:rPr>
      </w:pPr>
    </w:p>
    <w:p w:rsidR="0004753E" w:rsidRPr="001864A7" w:rsidRDefault="008F53CC" w:rsidP="001864A7">
      <w:pPr>
        <w:spacing w:after="120"/>
        <w:rPr>
          <w:rFonts w:ascii="Times New Roman" w:hAnsi="Times New Roman"/>
          <w:sz w:val="24"/>
          <w:szCs w:val="24"/>
        </w:rPr>
      </w:pPr>
      <w:r w:rsidRPr="001864A7">
        <w:rPr>
          <w:rFonts w:ascii="Times New Roman" w:hAnsi="Times New Roman"/>
          <w:sz w:val="24"/>
          <w:szCs w:val="24"/>
        </w:rPr>
        <w:t xml:space="preserve">4.1 </w:t>
      </w:r>
      <w:r w:rsidR="0004753E" w:rsidRPr="001864A7">
        <w:rPr>
          <w:rFonts w:ascii="Times New Roman" w:hAnsi="Times New Roman"/>
          <w:sz w:val="24"/>
          <w:szCs w:val="24"/>
        </w:rPr>
        <w:t>Общие компетенци</w:t>
      </w:r>
      <w:r w:rsidR="00F71283">
        <w:rPr>
          <w:rFonts w:ascii="Times New Roman" w:hAnsi="Times New Roman"/>
          <w:sz w:val="24"/>
          <w:szCs w:val="24"/>
        </w:rPr>
        <w:t>и</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2197"/>
        <w:gridCol w:w="5947"/>
      </w:tblGrid>
      <w:tr w:rsidR="00514708" w:rsidRPr="001864A7" w:rsidTr="00BC15D3">
        <w:trPr>
          <w:cantSplit/>
          <w:trHeight w:val="935"/>
          <w:jc w:val="center"/>
        </w:trPr>
        <w:tc>
          <w:tcPr>
            <w:tcW w:w="1486"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autoSpaceDE w:val="0"/>
              <w:autoSpaceDN w:val="0"/>
              <w:adjustRightInd w:val="0"/>
              <w:jc w:val="center"/>
              <w:rPr>
                <w:rFonts w:ascii="Times New Roman" w:eastAsia="Calibri" w:hAnsi="Times New Roman"/>
                <w:b/>
                <w:color w:val="000000"/>
                <w:sz w:val="24"/>
                <w:szCs w:val="24"/>
                <w:lang w:eastAsia="en-US"/>
              </w:rPr>
            </w:pPr>
            <w:r w:rsidRPr="001864A7">
              <w:rPr>
                <w:rFonts w:ascii="Times New Roman" w:eastAsia="Calibri" w:hAnsi="Times New Roman"/>
                <w:b/>
                <w:color w:val="000000"/>
                <w:sz w:val="24"/>
                <w:szCs w:val="24"/>
                <w:lang w:eastAsia="en-US"/>
              </w:rPr>
              <w:t>Код</w:t>
            </w:r>
          </w:p>
          <w:p w:rsidR="00514708" w:rsidRPr="001864A7" w:rsidRDefault="00514708" w:rsidP="001864A7">
            <w:pPr>
              <w:autoSpaceDE w:val="0"/>
              <w:autoSpaceDN w:val="0"/>
              <w:adjustRightInd w:val="0"/>
              <w:jc w:val="center"/>
              <w:rPr>
                <w:rFonts w:ascii="Times New Roman" w:eastAsia="Calibri" w:hAnsi="Times New Roman"/>
                <w:b/>
                <w:color w:val="000000"/>
                <w:sz w:val="24"/>
                <w:szCs w:val="24"/>
                <w:lang w:eastAsia="en-US"/>
              </w:rPr>
            </w:pPr>
            <w:r w:rsidRPr="001864A7">
              <w:rPr>
                <w:rFonts w:ascii="Times New Roman" w:eastAsia="Calibri" w:hAnsi="Times New Roman"/>
                <w:b/>
                <w:color w:val="000000"/>
                <w:sz w:val="24"/>
                <w:szCs w:val="24"/>
                <w:lang w:eastAsia="en-US"/>
              </w:rPr>
              <w:t>компетенции</w:t>
            </w:r>
          </w:p>
        </w:tc>
        <w:tc>
          <w:tcPr>
            <w:tcW w:w="219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autoSpaceDE w:val="0"/>
              <w:autoSpaceDN w:val="0"/>
              <w:adjustRightInd w:val="0"/>
              <w:jc w:val="center"/>
              <w:rPr>
                <w:rFonts w:ascii="Times New Roman" w:eastAsia="Calibri" w:hAnsi="Times New Roman"/>
                <w:b/>
                <w:color w:val="000000"/>
                <w:sz w:val="24"/>
                <w:szCs w:val="24"/>
                <w:lang w:eastAsia="en-US"/>
              </w:rPr>
            </w:pPr>
            <w:r w:rsidRPr="001864A7">
              <w:rPr>
                <w:rFonts w:ascii="Times New Roman" w:eastAsia="Calibri" w:hAnsi="Times New Roman"/>
                <w:b/>
                <w:color w:val="000000"/>
                <w:sz w:val="24"/>
                <w:szCs w:val="24"/>
                <w:lang w:eastAsia="en-US"/>
              </w:rPr>
              <w:t>Компетенции</w:t>
            </w: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autoSpaceDE w:val="0"/>
              <w:autoSpaceDN w:val="0"/>
              <w:adjustRightInd w:val="0"/>
              <w:jc w:val="center"/>
              <w:rPr>
                <w:rFonts w:ascii="Times New Roman" w:eastAsia="Calibri" w:hAnsi="Times New Roman"/>
                <w:b/>
                <w:color w:val="000000"/>
                <w:sz w:val="24"/>
                <w:szCs w:val="24"/>
                <w:lang w:eastAsia="en-US"/>
              </w:rPr>
            </w:pPr>
            <w:r w:rsidRPr="001864A7">
              <w:rPr>
                <w:rFonts w:ascii="Times New Roman" w:eastAsia="Calibri" w:hAnsi="Times New Roman"/>
                <w:b/>
                <w:color w:val="000000"/>
                <w:sz w:val="24"/>
                <w:szCs w:val="24"/>
                <w:lang w:eastAsia="en-US"/>
              </w:rPr>
              <w:t>Результат освоения</w:t>
            </w:r>
          </w:p>
        </w:tc>
      </w:tr>
      <w:tr w:rsidR="00514708" w:rsidRPr="001864A7" w:rsidTr="00BC15D3">
        <w:trPr>
          <w:cantSplit/>
          <w:trHeight w:val="935"/>
          <w:jc w:val="center"/>
        </w:trPr>
        <w:tc>
          <w:tcPr>
            <w:tcW w:w="1486"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right="113"/>
              <w:jc w:val="center"/>
              <w:rPr>
                <w:rFonts w:ascii="Times New Roman" w:hAnsi="Times New Roman"/>
                <w:b/>
                <w:sz w:val="24"/>
                <w:szCs w:val="24"/>
                <w:lang w:eastAsia="en-US"/>
              </w:rPr>
            </w:pPr>
            <w:r w:rsidRPr="001864A7">
              <w:rPr>
                <w:rFonts w:ascii="Times New Roman" w:hAnsi="Times New Roman"/>
                <w:b/>
                <w:iCs/>
                <w:sz w:val="24"/>
                <w:szCs w:val="24"/>
                <w:lang w:eastAsia="en-US"/>
              </w:rPr>
              <w:lastRenderedPageBreak/>
              <w:t>ОК 01</w:t>
            </w:r>
          </w:p>
        </w:tc>
        <w:tc>
          <w:tcPr>
            <w:tcW w:w="2197"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rPr>
                <w:rFonts w:ascii="Times New Roman" w:hAnsi="Times New Roman"/>
                <w:iCs/>
                <w:color w:val="000000"/>
                <w:sz w:val="24"/>
                <w:szCs w:val="24"/>
                <w:lang w:eastAsia="en-US"/>
              </w:rPr>
            </w:pPr>
            <w:r w:rsidRPr="001864A7">
              <w:rPr>
                <w:rFonts w:ascii="Times New Roman" w:hAnsi="Times New Roman"/>
                <w:iCs/>
                <w:color w:val="000000"/>
                <w:sz w:val="24"/>
                <w:szCs w:val="24"/>
                <w:lang w:eastAsia="en-US"/>
              </w:rPr>
              <w:t>Понимать сущность и социальную значимость будущей профессии, проявлять к ней устойчивый интерес.</w:t>
            </w:r>
          </w:p>
          <w:p w:rsidR="00514708" w:rsidRPr="001864A7" w:rsidRDefault="00514708" w:rsidP="001864A7">
            <w:pPr>
              <w:suppressAutoHyphens/>
              <w:spacing w:after="200"/>
              <w:rPr>
                <w:rFonts w:ascii="Times New Roman" w:hAnsi="Times New Roman"/>
                <w:b/>
                <w:iCs/>
                <w:sz w:val="24"/>
                <w:szCs w:val="24"/>
                <w:lang w:eastAsia="en-US"/>
              </w:rPr>
            </w:pPr>
            <w:r w:rsidRPr="001864A7">
              <w:rPr>
                <w:rFonts w:ascii="Times New Roman" w:hAnsi="Times New Roman"/>
                <w:iCs/>
                <w:sz w:val="24"/>
                <w:szCs w:val="24"/>
                <w:lang w:eastAsia="en-US"/>
              </w:rPr>
              <w:t xml:space="preserve"> </w:t>
            </w: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rPr>
                <w:rFonts w:ascii="Times New Roman" w:hAnsi="Times New Roman"/>
                <w:sz w:val="24"/>
                <w:szCs w:val="24"/>
                <w:lang w:eastAsia="en-US"/>
              </w:rPr>
            </w:pPr>
            <w:r w:rsidRPr="001864A7">
              <w:rPr>
                <w:rFonts w:ascii="Times New Roman" w:hAnsi="Times New Roman"/>
                <w:b/>
                <w:iCs/>
                <w:sz w:val="24"/>
                <w:szCs w:val="24"/>
                <w:lang w:eastAsia="en-US"/>
              </w:rPr>
              <w:t>Умения:</w:t>
            </w:r>
            <w:r w:rsidRPr="001864A7">
              <w:rPr>
                <w:rFonts w:ascii="Times New Roman" w:hAnsi="Times New Roman"/>
                <w:sz w:val="24"/>
                <w:szCs w:val="24"/>
                <w:lang w:eastAsia="en-US"/>
              </w:rPr>
              <w:t xml:space="preserve"> Демонстрация интереса к будущей профессии</w:t>
            </w:r>
          </w:p>
          <w:p w:rsidR="00514708" w:rsidRPr="001864A7" w:rsidRDefault="00514708" w:rsidP="001864A7">
            <w:pPr>
              <w:suppressAutoHyphens/>
              <w:rPr>
                <w:rFonts w:ascii="Times New Roman" w:hAnsi="Times New Roman"/>
                <w:sz w:val="24"/>
                <w:szCs w:val="24"/>
                <w:lang w:eastAsia="en-US"/>
              </w:rPr>
            </w:pPr>
            <w:r w:rsidRPr="001864A7">
              <w:rPr>
                <w:rFonts w:ascii="Times New Roman" w:hAnsi="Times New Roman"/>
                <w:sz w:val="24"/>
                <w:szCs w:val="24"/>
                <w:lang w:eastAsia="en-US"/>
              </w:rPr>
              <w:t>Проявление интереса в изучении основной и дополнительной литературы, к работе с пациентами. Создание портфолио.</w:t>
            </w:r>
          </w:p>
          <w:p w:rsidR="00514708" w:rsidRPr="001864A7" w:rsidRDefault="00514708" w:rsidP="001864A7">
            <w:pPr>
              <w:suppressAutoHyphens/>
              <w:rPr>
                <w:rFonts w:ascii="Times New Roman" w:hAnsi="Times New Roman"/>
                <w:b/>
                <w:iCs/>
                <w:sz w:val="24"/>
                <w:szCs w:val="24"/>
                <w:lang w:eastAsia="en-US"/>
              </w:rPr>
            </w:pPr>
            <w:r w:rsidRPr="001864A7">
              <w:rPr>
                <w:rFonts w:ascii="Times New Roman" w:hAnsi="Times New Roman"/>
                <w:sz w:val="24"/>
                <w:szCs w:val="24"/>
                <w:lang w:eastAsia="en-US"/>
              </w:rPr>
              <w:t xml:space="preserve">Активное участие в конкурсах, конференциях, олимпиадах по специальности.  </w:t>
            </w:r>
            <w:r w:rsidRPr="001864A7">
              <w:rPr>
                <w:rFonts w:ascii="Times New Roman" w:hAnsi="Times New Roman"/>
                <w:bCs/>
                <w:iCs/>
                <w:sz w:val="24"/>
                <w:szCs w:val="24"/>
                <w:lang w:eastAsia="en-US"/>
              </w:rPr>
              <w:t>описывать значимость своей специальности</w:t>
            </w:r>
            <w:r w:rsidRPr="001864A7">
              <w:rPr>
                <w:rFonts w:ascii="Times New Roman" w:hAnsi="Times New Roman"/>
                <w:bCs/>
                <w:i/>
                <w:iCs/>
                <w:sz w:val="24"/>
                <w:szCs w:val="24"/>
                <w:lang w:eastAsia="en-US"/>
              </w:rPr>
              <w:t>.</w:t>
            </w:r>
          </w:p>
        </w:tc>
      </w:tr>
      <w:tr w:rsidR="00514708" w:rsidRPr="001864A7" w:rsidTr="00BC15D3">
        <w:trPr>
          <w:cantSplit/>
          <w:trHeight w:val="1294"/>
          <w:jc w:val="center"/>
        </w:trPr>
        <w:tc>
          <w:tcPr>
            <w:tcW w:w="1486"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b/>
                <w:sz w:val="24"/>
                <w:szCs w:val="24"/>
                <w:lang w:eastAsia="en-US"/>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b/>
                <w:iCs/>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tcPr>
          <w:p w:rsidR="00514708" w:rsidRPr="001864A7" w:rsidRDefault="00514708" w:rsidP="001864A7">
            <w:pPr>
              <w:suppressAutoHyphens/>
              <w:rPr>
                <w:rFonts w:ascii="Times New Roman" w:hAnsi="Times New Roman"/>
                <w:sz w:val="24"/>
                <w:szCs w:val="24"/>
                <w:lang w:eastAsia="en-US"/>
              </w:rPr>
            </w:pPr>
            <w:r w:rsidRPr="001864A7">
              <w:rPr>
                <w:rFonts w:ascii="Times New Roman" w:hAnsi="Times New Roman"/>
                <w:b/>
                <w:iCs/>
                <w:sz w:val="24"/>
                <w:szCs w:val="24"/>
                <w:lang w:eastAsia="en-US"/>
              </w:rPr>
              <w:t xml:space="preserve">Знания: </w:t>
            </w:r>
            <w:r w:rsidRPr="001864A7">
              <w:rPr>
                <w:rFonts w:ascii="Times New Roman" w:hAnsi="Times New Roman"/>
                <w:sz w:val="24"/>
                <w:szCs w:val="24"/>
                <w:lang w:eastAsia="en-US"/>
              </w:rPr>
              <w:t>о показателях службы родовспоможения и влиянии на них работы акушерки.</w:t>
            </w:r>
            <w:r w:rsidRPr="001864A7">
              <w:rPr>
                <w:rFonts w:ascii="Times New Roman" w:hAnsi="Times New Roman"/>
                <w:b/>
                <w:iCs/>
                <w:sz w:val="24"/>
                <w:szCs w:val="24"/>
                <w:lang w:eastAsia="en-US"/>
              </w:rPr>
              <w:t xml:space="preserve"> </w:t>
            </w:r>
          </w:p>
          <w:p w:rsidR="00514708" w:rsidRPr="001864A7" w:rsidRDefault="00514708" w:rsidP="001864A7">
            <w:pPr>
              <w:suppressAutoHyphens/>
              <w:rPr>
                <w:rFonts w:ascii="Times New Roman" w:hAnsi="Times New Roman"/>
                <w:sz w:val="24"/>
                <w:szCs w:val="24"/>
                <w:lang w:eastAsia="en-US"/>
              </w:rPr>
            </w:pPr>
            <w:r w:rsidRPr="001864A7">
              <w:rPr>
                <w:rFonts w:ascii="Times New Roman" w:hAnsi="Times New Roman"/>
                <w:sz w:val="24"/>
                <w:szCs w:val="24"/>
                <w:lang w:eastAsia="en-US"/>
              </w:rPr>
              <w:t xml:space="preserve">Проявление интереса в изучении основной и дополнительной литературы по специальности. </w:t>
            </w:r>
          </w:p>
        </w:tc>
      </w:tr>
      <w:tr w:rsidR="00514708" w:rsidRPr="001864A7" w:rsidTr="00BC15D3">
        <w:trPr>
          <w:cantSplit/>
          <w:trHeight w:val="1895"/>
          <w:jc w:val="center"/>
        </w:trPr>
        <w:tc>
          <w:tcPr>
            <w:tcW w:w="1486"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right="113"/>
              <w:jc w:val="center"/>
              <w:rPr>
                <w:rFonts w:ascii="Times New Roman" w:hAnsi="Times New Roman"/>
                <w:b/>
                <w:iCs/>
                <w:sz w:val="24"/>
                <w:szCs w:val="24"/>
                <w:lang w:eastAsia="en-US"/>
              </w:rPr>
            </w:pPr>
            <w:r w:rsidRPr="001864A7">
              <w:rPr>
                <w:rFonts w:ascii="Times New Roman" w:hAnsi="Times New Roman"/>
                <w:b/>
                <w:iCs/>
                <w:sz w:val="24"/>
                <w:szCs w:val="24"/>
                <w:lang w:eastAsia="en-US"/>
              </w:rPr>
              <w:t>ОК 02</w:t>
            </w:r>
          </w:p>
        </w:tc>
        <w:tc>
          <w:tcPr>
            <w:tcW w:w="2197" w:type="dxa"/>
            <w:vMerge w:val="restart"/>
            <w:tcBorders>
              <w:top w:val="single" w:sz="4" w:space="0" w:color="auto"/>
              <w:left w:val="single" w:sz="4" w:space="0" w:color="auto"/>
              <w:bottom w:val="single" w:sz="4" w:space="0" w:color="auto"/>
              <w:right w:val="single" w:sz="4" w:space="0" w:color="auto"/>
            </w:tcBorders>
          </w:tcPr>
          <w:p w:rsidR="00514708" w:rsidRPr="001864A7" w:rsidRDefault="00514708" w:rsidP="001864A7">
            <w:pPr>
              <w:rPr>
                <w:rFonts w:ascii="Times New Roman" w:hAnsi="Times New Roman"/>
                <w:iCs/>
                <w:color w:val="000000"/>
                <w:sz w:val="24"/>
                <w:szCs w:val="24"/>
                <w:lang w:eastAsia="en-US"/>
              </w:rPr>
            </w:pPr>
            <w:r w:rsidRPr="001864A7">
              <w:rPr>
                <w:rFonts w:ascii="Times New Roman" w:hAnsi="Times New Roman"/>
                <w:iCs/>
                <w:color w:val="000000"/>
                <w:sz w:val="24"/>
                <w:szCs w:val="24"/>
                <w:lang w:eastAsia="en-U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14708" w:rsidRPr="001864A7" w:rsidRDefault="00514708" w:rsidP="001864A7">
            <w:pPr>
              <w:suppressAutoHyphens/>
              <w:rPr>
                <w:rFonts w:ascii="Times New Roman" w:hAnsi="Times New Roman"/>
                <w:iCs/>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tcPr>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b/>
                <w:iCs/>
                <w:sz w:val="24"/>
                <w:szCs w:val="24"/>
                <w:lang w:eastAsia="en-US"/>
              </w:rPr>
              <w:t xml:space="preserve">Умения: </w:t>
            </w:r>
            <w:r w:rsidRPr="001864A7">
              <w:rPr>
                <w:rFonts w:ascii="Times New Roman" w:hAnsi="Times New Roman"/>
                <w:iCs/>
                <w:sz w:val="24"/>
                <w:szCs w:val="24"/>
                <w:lang w:eastAsia="en-US"/>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14708" w:rsidRPr="001864A7" w:rsidRDefault="00514708" w:rsidP="001864A7">
            <w:pPr>
              <w:suppressAutoHyphens/>
              <w:rPr>
                <w:rFonts w:ascii="Times New Roman" w:hAnsi="Times New Roman"/>
                <w:iCs/>
                <w:sz w:val="24"/>
                <w:szCs w:val="24"/>
                <w:lang w:eastAsia="en-US"/>
              </w:rPr>
            </w:pPr>
          </w:p>
        </w:tc>
      </w:tr>
      <w:tr w:rsidR="00514708" w:rsidRPr="001864A7" w:rsidTr="00BC15D3">
        <w:trPr>
          <w:cantSplit/>
          <w:trHeight w:val="1132"/>
          <w:jc w:val="center"/>
        </w:trPr>
        <w:tc>
          <w:tcPr>
            <w:tcW w:w="1486"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b/>
                <w:iCs/>
                <w:sz w:val="24"/>
                <w:szCs w:val="24"/>
                <w:lang w:eastAsia="en-US"/>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iCs/>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b/>
                <w:iCs/>
                <w:sz w:val="24"/>
                <w:szCs w:val="24"/>
                <w:lang w:eastAsia="en-US"/>
              </w:rPr>
            </w:pPr>
            <w:r w:rsidRPr="001864A7">
              <w:rPr>
                <w:rFonts w:ascii="Times New Roman" w:hAnsi="Times New Roman"/>
                <w:b/>
                <w:iCs/>
                <w:sz w:val="24"/>
                <w:szCs w:val="24"/>
                <w:lang w:eastAsia="en-US"/>
              </w:rPr>
              <w:t xml:space="preserve">Знания: </w:t>
            </w:r>
            <w:r w:rsidRPr="001864A7">
              <w:rPr>
                <w:rFonts w:ascii="Times New Roman" w:hAnsi="Times New Roman"/>
                <w:iCs/>
                <w:sz w:val="24"/>
                <w:szCs w:val="24"/>
                <w:lang w:eastAsia="en-US"/>
              </w:rPr>
              <w:t xml:space="preserve">номенклатура </w:t>
            </w:r>
            <w:proofErr w:type="gramStart"/>
            <w:r w:rsidRPr="001864A7">
              <w:rPr>
                <w:rFonts w:ascii="Times New Roman" w:hAnsi="Times New Roman"/>
                <w:iCs/>
                <w:sz w:val="24"/>
                <w:szCs w:val="24"/>
                <w:lang w:eastAsia="en-US"/>
              </w:rPr>
              <w:t>информационных источников</w:t>
            </w:r>
            <w:proofErr w:type="gramEnd"/>
            <w:r w:rsidRPr="001864A7">
              <w:rPr>
                <w:rFonts w:ascii="Times New Roman" w:hAnsi="Times New Roman"/>
                <w:iCs/>
                <w:sz w:val="24"/>
                <w:szCs w:val="24"/>
                <w:lang w:eastAsia="en-US"/>
              </w:rPr>
              <w:t xml:space="preserve"> применяемых в профессиональной деятельности; приемы структурирования информации; формат оформления результатов поиска информации</w:t>
            </w:r>
          </w:p>
        </w:tc>
      </w:tr>
      <w:tr w:rsidR="00514708" w:rsidRPr="001864A7" w:rsidTr="00BC15D3">
        <w:trPr>
          <w:cantSplit/>
          <w:trHeight w:val="1140"/>
          <w:jc w:val="center"/>
        </w:trPr>
        <w:tc>
          <w:tcPr>
            <w:tcW w:w="1486"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right="113"/>
              <w:jc w:val="center"/>
              <w:rPr>
                <w:rFonts w:ascii="Times New Roman" w:hAnsi="Times New Roman"/>
                <w:b/>
                <w:iCs/>
                <w:sz w:val="24"/>
                <w:szCs w:val="24"/>
                <w:lang w:eastAsia="en-US"/>
              </w:rPr>
            </w:pPr>
            <w:r w:rsidRPr="001864A7">
              <w:rPr>
                <w:rFonts w:ascii="Times New Roman" w:hAnsi="Times New Roman"/>
                <w:b/>
                <w:iCs/>
                <w:sz w:val="24"/>
                <w:szCs w:val="24"/>
                <w:lang w:eastAsia="en-US"/>
              </w:rPr>
              <w:t>ОК 03</w:t>
            </w:r>
          </w:p>
        </w:tc>
        <w:tc>
          <w:tcPr>
            <w:tcW w:w="2197" w:type="dxa"/>
            <w:vMerge w:val="restart"/>
            <w:tcBorders>
              <w:top w:val="single" w:sz="4" w:space="0" w:color="auto"/>
              <w:left w:val="single" w:sz="4" w:space="0" w:color="auto"/>
              <w:bottom w:val="single" w:sz="4" w:space="0" w:color="auto"/>
              <w:right w:val="single" w:sz="4" w:space="0" w:color="auto"/>
            </w:tcBorders>
          </w:tcPr>
          <w:p w:rsidR="00514708" w:rsidRPr="001864A7" w:rsidRDefault="00514708" w:rsidP="001864A7">
            <w:pPr>
              <w:rPr>
                <w:rFonts w:ascii="Times New Roman" w:hAnsi="Times New Roman"/>
                <w:iCs/>
                <w:color w:val="000000"/>
                <w:sz w:val="24"/>
                <w:szCs w:val="24"/>
                <w:lang w:eastAsia="en-US"/>
              </w:rPr>
            </w:pPr>
            <w:r w:rsidRPr="001864A7">
              <w:rPr>
                <w:rFonts w:ascii="Times New Roman" w:hAnsi="Times New Roman"/>
                <w:i/>
                <w:iCs/>
                <w:color w:val="000000"/>
                <w:sz w:val="24"/>
                <w:szCs w:val="24"/>
                <w:lang w:eastAsia="en-US"/>
              </w:rPr>
              <w:t> </w:t>
            </w:r>
            <w:r w:rsidRPr="001864A7">
              <w:rPr>
                <w:rFonts w:ascii="Times New Roman" w:hAnsi="Times New Roman"/>
                <w:iCs/>
                <w:color w:val="000000"/>
                <w:sz w:val="24"/>
                <w:szCs w:val="24"/>
                <w:lang w:eastAsia="en-US"/>
              </w:rPr>
              <w:t>Принимать решения в стандартных и нестандартных ситуациях, нести за них ответственность.</w:t>
            </w:r>
          </w:p>
          <w:p w:rsidR="00514708" w:rsidRPr="001864A7" w:rsidRDefault="00514708" w:rsidP="001864A7">
            <w:pPr>
              <w:suppressAutoHyphens/>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b/>
                <w:bCs/>
                <w:iCs/>
                <w:sz w:val="24"/>
                <w:szCs w:val="24"/>
                <w:lang w:eastAsia="en-US"/>
              </w:rPr>
              <w:t xml:space="preserve">Умения: </w:t>
            </w:r>
            <w:r w:rsidRPr="001864A7">
              <w:rPr>
                <w:rFonts w:ascii="Times New Roman" w:hAnsi="Times New Roman"/>
                <w:sz w:val="24"/>
                <w:szCs w:val="24"/>
                <w:lang w:eastAsia="en-US"/>
              </w:rPr>
              <w:t xml:space="preserve">Самостоятельное решение профессиональных задач. </w:t>
            </w:r>
            <w:r w:rsidRPr="001864A7">
              <w:rPr>
                <w:rFonts w:ascii="Times New Roman" w:hAnsi="Times New Roman"/>
                <w:bCs/>
                <w:iCs/>
                <w:sz w:val="24"/>
                <w:szCs w:val="24"/>
                <w:lang w:eastAsia="en-US"/>
              </w:rPr>
              <w:t xml:space="preserve">определять актуальность нормативно-правовой документации в профессиональной деятельности; </w:t>
            </w:r>
            <w:r w:rsidRPr="001864A7">
              <w:rPr>
                <w:rFonts w:ascii="Times New Roman" w:hAnsi="Times New Roman"/>
                <w:sz w:val="24"/>
                <w:szCs w:val="24"/>
                <w:lang w:eastAsia="en-US"/>
              </w:rPr>
              <w:t>определять и выстраивать траектории профессионального развития и самообразования</w:t>
            </w:r>
          </w:p>
        </w:tc>
      </w:tr>
      <w:tr w:rsidR="00514708" w:rsidRPr="001864A7" w:rsidTr="00BC15D3">
        <w:trPr>
          <w:cantSplit/>
          <w:trHeight w:val="1172"/>
          <w:jc w:val="center"/>
        </w:trPr>
        <w:tc>
          <w:tcPr>
            <w:tcW w:w="1486"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b/>
                <w:iCs/>
                <w:sz w:val="24"/>
                <w:szCs w:val="24"/>
                <w:lang w:eastAsia="en-US"/>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b/>
                <w:bCs/>
                <w:iCs/>
                <w:sz w:val="24"/>
                <w:szCs w:val="24"/>
                <w:lang w:eastAsia="en-US"/>
              </w:rPr>
              <w:t xml:space="preserve">Знания: </w:t>
            </w:r>
            <w:r w:rsidRPr="001864A7">
              <w:rPr>
                <w:rFonts w:ascii="Times New Roman" w:hAnsi="Times New Roman"/>
                <w:bCs/>
                <w:iCs/>
                <w:sz w:val="24"/>
                <w:szCs w:val="24"/>
                <w:lang w:eastAsia="en-US"/>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514708" w:rsidRPr="001864A7" w:rsidTr="00BC15D3">
        <w:trPr>
          <w:cantSplit/>
          <w:trHeight w:val="509"/>
          <w:jc w:val="center"/>
        </w:trPr>
        <w:tc>
          <w:tcPr>
            <w:tcW w:w="1486"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right="113"/>
              <w:jc w:val="center"/>
              <w:rPr>
                <w:rFonts w:ascii="Times New Roman" w:hAnsi="Times New Roman"/>
                <w:b/>
                <w:iCs/>
                <w:sz w:val="24"/>
                <w:szCs w:val="24"/>
                <w:lang w:eastAsia="en-US"/>
              </w:rPr>
            </w:pPr>
            <w:r w:rsidRPr="001864A7">
              <w:rPr>
                <w:rFonts w:ascii="Times New Roman" w:hAnsi="Times New Roman"/>
                <w:b/>
                <w:iCs/>
                <w:sz w:val="24"/>
                <w:szCs w:val="24"/>
                <w:lang w:eastAsia="en-US"/>
              </w:rPr>
              <w:t>ОК 04</w:t>
            </w:r>
          </w:p>
        </w:tc>
        <w:tc>
          <w:tcPr>
            <w:tcW w:w="2197" w:type="dxa"/>
            <w:vMerge w:val="restart"/>
            <w:tcBorders>
              <w:top w:val="single" w:sz="4" w:space="0" w:color="auto"/>
              <w:left w:val="single" w:sz="4" w:space="0" w:color="auto"/>
              <w:bottom w:val="single" w:sz="4" w:space="0" w:color="auto"/>
              <w:right w:val="single" w:sz="4" w:space="0" w:color="auto"/>
            </w:tcBorders>
          </w:tcPr>
          <w:p w:rsidR="00514708" w:rsidRPr="001864A7" w:rsidRDefault="00514708" w:rsidP="001864A7">
            <w:pPr>
              <w:rPr>
                <w:rFonts w:ascii="Times New Roman" w:hAnsi="Times New Roman"/>
                <w:iCs/>
                <w:color w:val="000000"/>
                <w:sz w:val="24"/>
                <w:szCs w:val="24"/>
                <w:lang w:eastAsia="en-US"/>
              </w:rPr>
            </w:pPr>
            <w:r w:rsidRPr="001864A7">
              <w:rPr>
                <w:rFonts w:ascii="Times New Roman" w:hAnsi="Times New Roman"/>
                <w:iCs/>
                <w:color w:val="000000"/>
                <w:sz w:val="24"/>
                <w:szCs w:val="24"/>
                <w:lang w:eastAsia="en-US"/>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947" w:type="dxa"/>
            <w:tcBorders>
              <w:top w:val="single" w:sz="4" w:space="0" w:color="auto"/>
              <w:left w:val="single" w:sz="4" w:space="0" w:color="auto"/>
              <w:bottom w:val="single" w:sz="4" w:space="0" w:color="auto"/>
              <w:right w:val="single" w:sz="4" w:space="0" w:color="auto"/>
            </w:tcBorders>
          </w:tcPr>
          <w:p w:rsidR="00514708" w:rsidRPr="001864A7" w:rsidRDefault="00514708" w:rsidP="001864A7">
            <w:pPr>
              <w:suppressAutoHyphens/>
              <w:rPr>
                <w:rFonts w:ascii="Times New Roman" w:hAnsi="Times New Roman"/>
                <w:bCs/>
                <w:sz w:val="24"/>
                <w:szCs w:val="24"/>
                <w:lang w:eastAsia="en-US"/>
              </w:rPr>
            </w:pPr>
            <w:r w:rsidRPr="001864A7">
              <w:rPr>
                <w:rFonts w:ascii="Times New Roman" w:hAnsi="Times New Roman"/>
                <w:b/>
                <w:bCs/>
                <w:iCs/>
                <w:sz w:val="24"/>
                <w:szCs w:val="24"/>
                <w:lang w:eastAsia="en-US"/>
              </w:rPr>
              <w:t xml:space="preserve">Умения: </w:t>
            </w:r>
            <w:r w:rsidRPr="001864A7">
              <w:rPr>
                <w:rFonts w:ascii="Times New Roman" w:hAnsi="Times New Roman"/>
                <w:sz w:val="24"/>
                <w:szCs w:val="24"/>
                <w:lang w:eastAsia="en-US"/>
              </w:rPr>
              <w:t>Нахождение и использование информации для эффективного выполнения профессиональных задач, профессионального и личностного роста,</w:t>
            </w:r>
            <w:r w:rsidRPr="001864A7">
              <w:rPr>
                <w:rFonts w:ascii="Times New Roman" w:hAnsi="Times New Roman"/>
                <w:bCs/>
                <w:sz w:val="24"/>
                <w:szCs w:val="24"/>
                <w:lang w:eastAsia="en-US"/>
              </w:rPr>
              <w:t xml:space="preserve"> взаимодействовать с коллегами, руководством, клиентами в ходе профессиональной деятельности.</w:t>
            </w:r>
          </w:p>
          <w:p w:rsidR="00514708" w:rsidRPr="001864A7" w:rsidRDefault="00514708" w:rsidP="001864A7">
            <w:pPr>
              <w:suppressAutoHyphens/>
              <w:rPr>
                <w:rFonts w:ascii="Times New Roman" w:hAnsi="Times New Roman"/>
                <w:b/>
                <w:iCs/>
                <w:sz w:val="24"/>
                <w:szCs w:val="24"/>
                <w:lang w:eastAsia="en-US"/>
              </w:rPr>
            </w:pPr>
          </w:p>
        </w:tc>
      </w:tr>
      <w:tr w:rsidR="00514708" w:rsidRPr="001864A7" w:rsidTr="00BC15D3">
        <w:trPr>
          <w:cantSplit/>
          <w:trHeight w:val="1050"/>
          <w:jc w:val="center"/>
        </w:trPr>
        <w:tc>
          <w:tcPr>
            <w:tcW w:w="1486"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b/>
                <w:iCs/>
                <w:sz w:val="24"/>
                <w:szCs w:val="24"/>
                <w:lang w:eastAsia="en-US"/>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b/>
                <w:iCs/>
                <w:sz w:val="24"/>
                <w:szCs w:val="24"/>
                <w:lang w:eastAsia="en-US"/>
              </w:rPr>
            </w:pPr>
            <w:r w:rsidRPr="001864A7">
              <w:rPr>
                <w:rFonts w:ascii="Times New Roman" w:hAnsi="Times New Roman"/>
                <w:b/>
                <w:bCs/>
                <w:iCs/>
                <w:sz w:val="24"/>
                <w:szCs w:val="24"/>
                <w:lang w:eastAsia="en-US"/>
              </w:rPr>
              <w:t xml:space="preserve">Знания: </w:t>
            </w:r>
            <w:r w:rsidRPr="001864A7">
              <w:rPr>
                <w:rFonts w:ascii="Times New Roman" w:hAnsi="Times New Roman"/>
                <w:bCs/>
                <w:sz w:val="24"/>
                <w:szCs w:val="24"/>
                <w:lang w:eastAsia="en-US"/>
              </w:rPr>
              <w:t xml:space="preserve">психологические основы </w:t>
            </w:r>
            <w:proofErr w:type="gramStart"/>
            <w:r w:rsidRPr="001864A7">
              <w:rPr>
                <w:rFonts w:ascii="Times New Roman" w:hAnsi="Times New Roman"/>
                <w:bCs/>
                <w:sz w:val="24"/>
                <w:szCs w:val="24"/>
                <w:lang w:eastAsia="en-US"/>
              </w:rPr>
              <w:t>деятельности  коллектива</w:t>
            </w:r>
            <w:proofErr w:type="gramEnd"/>
            <w:r w:rsidRPr="001864A7">
              <w:rPr>
                <w:rFonts w:ascii="Times New Roman" w:hAnsi="Times New Roman"/>
                <w:bCs/>
                <w:sz w:val="24"/>
                <w:szCs w:val="24"/>
                <w:lang w:eastAsia="en-US"/>
              </w:rPr>
              <w:t>, психологические особенности личности; основы проектной деятельности</w:t>
            </w:r>
          </w:p>
        </w:tc>
      </w:tr>
      <w:tr w:rsidR="00514708" w:rsidRPr="001864A7" w:rsidTr="00BC15D3">
        <w:trPr>
          <w:cantSplit/>
          <w:trHeight w:val="1002"/>
          <w:jc w:val="center"/>
        </w:trPr>
        <w:tc>
          <w:tcPr>
            <w:tcW w:w="1486"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right="113"/>
              <w:jc w:val="center"/>
              <w:rPr>
                <w:rFonts w:ascii="Times New Roman" w:hAnsi="Times New Roman"/>
                <w:b/>
                <w:iCs/>
                <w:sz w:val="24"/>
                <w:szCs w:val="24"/>
                <w:lang w:eastAsia="en-US"/>
              </w:rPr>
            </w:pPr>
            <w:r w:rsidRPr="001864A7">
              <w:rPr>
                <w:rFonts w:ascii="Times New Roman" w:hAnsi="Times New Roman"/>
                <w:b/>
                <w:iCs/>
                <w:sz w:val="24"/>
                <w:szCs w:val="24"/>
                <w:lang w:eastAsia="en-US"/>
              </w:rPr>
              <w:t>ОК 05</w:t>
            </w:r>
          </w:p>
        </w:tc>
        <w:tc>
          <w:tcPr>
            <w:tcW w:w="2197" w:type="dxa"/>
            <w:vMerge w:val="restart"/>
            <w:tcBorders>
              <w:top w:val="single" w:sz="4" w:space="0" w:color="auto"/>
              <w:left w:val="single" w:sz="4" w:space="0" w:color="auto"/>
              <w:bottom w:val="single" w:sz="4" w:space="0" w:color="auto"/>
              <w:right w:val="single" w:sz="4" w:space="0" w:color="auto"/>
            </w:tcBorders>
          </w:tcPr>
          <w:p w:rsidR="00514708" w:rsidRPr="001864A7" w:rsidRDefault="00514708" w:rsidP="001864A7">
            <w:pPr>
              <w:rPr>
                <w:rFonts w:ascii="Times New Roman" w:hAnsi="Times New Roman"/>
                <w:iCs/>
                <w:color w:val="000000"/>
                <w:sz w:val="24"/>
                <w:szCs w:val="24"/>
                <w:lang w:eastAsia="en-US"/>
              </w:rPr>
            </w:pPr>
            <w:r w:rsidRPr="001864A7">
              <w:rPr>
                <w:rFonts w:ascii="Times New Roman" w:hAnsi="Times New Roman"/>
                <w:iCs/>
                <w:color w:val="000000"/>
                <w:sz w:val="24"/>
                <w:szCs w:val="24"/>
                <w:lang w:eastAsia="en-US"/>
              </w:rPr>
              <w:t>Использовать информационно-коммуникационные технологии в профессиональной деятельности.</w:t>
            </w:r>
          </w:p>
          <w:p w:rsidR="00514708" w:rsidRPr="001864A7" w:rsidRDefault="00514708" w:rsidP="001864A7">
            <w:pPr>
              <w:suppressAutoHyphens/>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tcPr>
          <w:p w:rsidR="00514708" w:rsidRPr="001864A7" w:rsidRDefault="00514708" w:rsidP="001864A7">
            <w:pPr>
              <w:ind w:left="34"/>
              <w:rPr>
                <w:rFonts w:ascii="Times New Roman" w:hAnsi="Times New Roman"/>
                <w:sz w:val="24"/>
                <w:szCs w:val="24"/>
                <w:lang w:eastAsia="en-US"/>
              </w:rPr>
            </w:pPr>
            <w:proofErr w:type="gramStart"/>
            <w:r w:rsidRPr="001864A7">
              <w:rPr>
                <w:rFonts w:ascii="Times New Roman" w:hAnsi="Times New Roman"/>
                <w:b/>
                <w:bCs/>
                <w:iCs/>
                <w:sz w:val="24"/>
                <w:szCs w:val="24"/>
                <w:lang w:eastAsia="en-US"/>
              </w:rPr>
              <w:lastRenderedPageBreak/>
              <w:t>Умения:</w:t>
            </w:r>
            <w:r w:rsidRPr="001864A7">
              <w:rPr>
                <w:rFonts w:ascii="Times New Roman" w:hAnsi="Times New Roman"/>
                <w:iCs/>
                <w:sz w:val="24"/>
                <w:szCs w:val="24"/>
                <w:lang w:eastAsia="en-US"/>
              </w:rPr>
              <w:t xml:space="preserve">  использование</w:t>
            </w:r>
            <w:proofErr w:type="gramEnd"/>
            <w:r w:rsidRPr="001864A7">
              <w:rPr>
                <w:rFonts w:ascii="Times New Roman" w:hAnsi="Times New Roman"/>
                <w:iCs/>
                <w:sz w:val="24"/>
                <w:szCs w:val="24"/>
                <w:lang w:eastAsia="en-US"/>
              </w:rPr>
              <w:t xml:space="preserve"> технологии сбора, размещения, хранения, накоплении, преобразования и передачи данных в профессионально ориентированных информационных системах. </w:t>
            </w:r>
            <w:r w:rsidRPr="001864A7">
              <w:rPr>
                <w:rFonts w:ascii="Times New Roman" w:hAnsi="Times New Roman"/>
                <w:sz w:val="24"/>
                <w:szCs w:val="24"/>
                <w:lang w:eastAsia="en-US"/>
              </w:rPr>
              <w:t>Демонстрация умений использования информационно-коммуникационных технологий в профессиональной деятельности.</w:t>
            </w:r>
          </w:p>
        </w:tc>
      </w:tr>
      <w:tr w:rsidR="00514708" w:rsidRPr="001864A7" w:rsidTr="00BC15D3">
        <w:trPr>
          <w:cantSplit/>
          <w:trHeight w:val="1121"/>
          <w:jc w:val="center"/>
        </w:trPr>
        <w:tc>
          <w:tcPr>
            <w:tcW w:w="1486"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b/>
                <w:iCs/>
                <w:sz w:val="24"/>
                <w:szCs w:val="24"/>
                <w:lang w:eastAsia="en-US"/>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bCs/>
                <w:sz w:val="24"/>
                <w:szCs w:val="24"/>
                <w:lang w:eastAsia="en-US"/>
              </w:rPr>
            </w:pPr>
            <w:r w:rsidRPr="001864A7">
              <w:rPr>
                <w:rFonts w:ascii="Times New Roman" w:hAnsi="Times New Roman"/>
                <w:b/>
                <w:bCs/>
                <w:iCs/>
                <w:sz w:val="24"/>
                <w:szCs w:val="24"/>
                <w:lang w:eastAsia="en-US"/>
              </w:rPr>
              <w:t>Знания:</w:t>
            </w:r>
            <w:r w:rsidRPr="001864A7">
              <w:rPr>
                <w:rFonts w:ascii="Times New Roman" w:hAnsi="Times New Roman"/>
                <w:bCs/>
                <w:sz w:val="24"/>
                <w:szCs w:val="24"/>
                <w:lang w:eastAsia="en-US"/>
              </w:rPr>
              <w:t xml:space="preserve"> об основных понятиях автоматизированной обработки данных, общий состав персональных компьютеров и вычислительных систем.</w:t>
            </w:r>
          </w:p>
        </w:tc>
      </w:tr>
      <w:tr w:rsidR="00514708" w:rsidRPr="001864A7" w:rsidTr="00BC15D3">
        <w:trPr>
          <w:cantSplit/>
          <w:trHeight w:val="615"/>
          <w:jc w:val="center"/>
        </w:trPr>
        <w:tc>
          <w:tcPr>
            <w:tcW w:w="1486"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right="113"/>
              <w:jc w:val="center"/>
              <w:rPr>
                <w:rFonts w:ascii="Times New Roman" w:hAnsi="Times New Roman"/>
                <w:b/>
                <w:iCs/>
                <w:sz w:val="24"/>
                <w:szCs w:val="24"/>
                <w:lang w:eastAsia="en-US"/>
              </w:rPr>
            </w:pPr>
            <w:r w:rsidRPr="001864A7">
              <w:rPr>
                <w:rFonts w:ascii="Times New Roman" w:hAnsi="Times New Roman"/>
                <w:b/>
                <w:iCs/>
                <w:sz w:val="24"/>
                <w:szCs w:val="24"/>
                <w:lang w:eastAsia="en-US"/>
              </w:rPr>
              <w:lastRenderedPageBreak/>
              <w:t>ОК 06</w:t>
            </w:r>
          </w:p>
        </w:tc>
        <w:tc>
          <w:tcPr>
            <w:tcW w:w="2197" w:type="dxa"/>
            <w:vMerge w:val="restart"/>
            <w:tcBorders>
              <w:top w:val="single" w:sz="4" w:space="0" w:color="auto"/>
              <w:left w:val="single" w:sz="4" w:space="0" w:color="auto"/>
              <w:bottom w:val="single" w:sz="4" w:space="0" w:color="auto"/>
              <w:right w:val="single" w:sz="4" w:space="0" w:color="auto"/>
            </w:tcBorders>
          </w:tcPr>
          <w:p w:rsidR="00514708" w:rsidRPr="001864A7" w:rsidRDefault="00514708" w:rsidP="001864A7">
            <w:pPr>
              <w:rPr>
                <w:rFonts w:ascii="Times New Roman" w:hAnsi="Times New Roman"/>
                <w:iCs/>
                <w:color w:val="000000"/>
                <w:sz w:val="24"/>
                <w:szCs w:val="24"/>
                <w:lang w:eastAsia="en-US"/>
              </w:rPr>
            </w:pPr>
            <w:r w:rsidRPr="001864A7">
              <w:rPr>
                <w:rFonts w:ascii="Times New Roman" w:hAnsi="Times New Roman"/>
                <w:iCs/>
                <w:color w:val="000000"/>
                <w:sz w:val="24"/>
                <w:szCs w:val="24"/>
                <w:lang w:eastAsia="en-US"/>
              </w:rPr>
              <w:t>Работать в коллективе и команде, эффективно общаться с коллегами, руководством, потребителями.</w:t>
            </w:r>
          </w:p>
          <w:p w:rsidR="00514708" w:rsidRPr="001864A7" w:rsidRDefault="00514708" w:rsidP="001864A7">
            <w:pPr>
              <w:suppressAutoHyphens/>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b/>
                <w:bCs/>
                <w:iCs/>
                <w:sz w:val="24"/>
                <w:szCs w:val="24"/>
                <w:lang w:eastAsia="en-US"/>
              </w:rPr>
              <w:t>Умения:</w:t>
            </w:r>
            <w:r w:rsidRPr="001864A7">
              <w:rPr>
                <w:rFonts w:ascii="Times New Roman" w:hAnsi="Times New Roman"/>
                <w:bCs/>
                <w:iCs/>
                <w:sz w:val="24"/>
                <w:szCs w:val="24"/>
                <w:lang w:eastAsia="en-US"/>
              </w:rPr>
              <w:t xml:space="preserve"> </w:t>
            </w:r>
            <w:r w:rsidRPr="001864A7">
              <w:rPr>
                <w:rFonts w:ascii="Times New Roman" w:hAnsi="Times New Roman"/>
                <w:sz w:val="24"/>
                <w:szCs w:val="24"/>
                <w:lang w:eastAsia="en-US"/>
              </w:rPr>
              <w:t>Демонстрация навыков работы в коллективе и в команде, эффективно общаться с коллегами, руководством, пациентами и их окружение</w:t>
            </w:r>
            <w:r w:rsidRPr="001864A7">
              <w:rPr>
                <w:rFonts w:ascii="Times New Roman" w:hAnsi="Times New Roman"/>
                <w:bCs/>
                <w:iCs/>
                <w:sz w:val="24"/>
                <w:szCs w:val="24"/>
                <w:lang w:eastAsia="en-US"/>
              </w:rPr>
              <w:t xml:space="preserve"> </w:t>
            </w:r>
          </w:p>
        </w:tc>
      </w:tr>
      <w:tr w:rsidR="00514708" w:rsidRPr="001864A7" w:rsidTr="00BC15D3">
        <w:trPr>
          <w:cantSplit/>
          <w:trHeight w:val="1138"/>
          <w:jc w:val="center"/>
        </w:trPr>
        <w:tc>
          <w:tcPr>
            <w:tcW w:w="1486"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b/>
                <w:iCs/>
                <w:sz w:val="24"/>
                <w:szCs w:val="24"/>
                <w:lang w:eastAsia="en-US"/>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b/>
                <w:bCs/>
                <w:iCs/>
                <w:sz w:val="24"/>
                <w:szCs w:val="24"/>
                <w:lang w:eastAsia="en-US"/>
              </w:rPr>
              <w:t xml:space="preserve">Знания: </w:t>
            </w:r>
            <w:r w:rsidRPr="001864A7">
              <w:rPr>
                <w:rFonts w:ascii="Times New Roman" w:hAnsi="Times New Roman"/>
                <w:bCs/>
                <w:iCs/>
                <w:sz w:val="24"/>
                <w:szCs w:val="24"/>
                <w:lang w:eastAsia="en-US"/>
              </w:rPr>
              <w:t xml:space="preserve">сущность гражданско-патриотической позиции, общечеловеческих ценностей; значимость профессиональной деятельности по профессии (специальности); </w:t>
            </w:r>
          </w:p>
        </w:tc>
      </w:tr>
      <w:tr w:rsidR="00514708" w:rsidRPr="001864A7" w:rsidTr="00BC15D3">
        <w:trPr>
          <w:cantSplit/>
          <w:trHeight w:val="982"/>
          <w:jc w:val="center"/>
        </w:trPr>
        <w:tc>
          <w:tcPr>
            <w:tcW w:w="1486"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right="113"/>
              <w:jc w:val="center"/>
              <w:rPr>
                <w:rFonts w:ascii="Times New Roman" w:hAnsi="Times New Roman"/>
                <w:b/>
                <w:iCs/>
                <w:sz w:val="24"/>
                <w:szCs w:val="24"/>
                <w:lang w:eastAsia="en-US"/>
              </w:rPr>
            </w:pPr>
            <w:r w:rsidRPr="001864A7">
              <w:rPr>
                <w:rFonts w:ascii="Times New Roman" w:hAnsi="Times New Roman"/>
                <w:b/>
                <w:iCs/>
                <w:sz w:val="24"/>
                <w:szCs w:val="24"/>
                <w:lang w:eastAsia="en-US"/>
              </w:rPr>
              <w:t>ОК 07</w:t>
            </w:r>
          </w:p>
        </w:tc>
        <w:tc>
          <w:tcPr>
            <w:tcW w:w="2197" w:type="dxa"/>
            <w:vMerge w:val="restart"/>
            <w:tcBorders>
              <w:top w:val="single" w:sz="4" w:space="0" w:color="auto"/>
              <w:left w:val="single" w:sz="4" w:space="0" w:color="auto"/>
              <w:bottom w:val="single" w:sz="4" w:space="0" w:color="auto"/>
              <w:right w:val="single" w:sz="4" w:space="0" w:color="auto"/>
            </w:tcBorders>
          </w:tcPr>
          <w:p w:rsidR="00514708" w:rsidRPr="001864A7" w:rsidRDefault="00514708" w:rsidP="001864A7">
            <w:pPr>
              <w:rPr>
                <w:rFonts w:ascii="Times New Roman" w:hAnsi="Times New Roman"/>
                <w:iCs/>
                <w:color w:val="000000"/>
                <w:sz w:val="24"/>
                <w:szCs w:val="24"/>
                <w:lang w:eastAsia="en-US"/>
              </w:rPr>
            </w:pPr>
            <w:r w:rsidRPr="001864A7">
              <w:rPr>
                <w:rFonts w:ascii="Times New Roman" w:hAnsi="Times New Roman"/>
                <w:i/>
                <w:iCs/>
                <w:color w:val="000000"/>
                <w:sz w:val="24"/>
                <w:szCs w:val="24"/>
                <w:lang w:eastAsia="en-US"/>
              </w:rPr>
              <w:t> </w:t>
            </w:r>
            <w:r w:rsidRPr="001864A7">
              <w:rPr>
                <w:rFonts w:ascii="Times New Roman" w:hAnsi="Times New Roman"/>
                <w:iCs/>
                <w:color w:val="000000"/>
                <w:sz w:val="24"/>
                <w:szCs w:val="24"/>
                <w:lang w:eastAsia="en-US"/>
              </w:rPr>
              <w:t>Брать на себя ответственность за работу подчиненных членов команды и результат выполнения заданий.</w:t>
            </w:r>
          </w:p>
          <w:p w:rsidR="00514708" w:rsidRPr="001864A7" w:rsidRDefault="00514708" w:rsidP="001864A7">
            <w:pPr>
              <w:suppressAutoHyphens/>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bCs/>
                <w:iCs/>
                <w:sz w:val="24"/>
                <w:szCs w:val="24"/>
                <w:lang w:eastAsia="en-US"/>
              </w:rPr>
            </w:pPr>
            <w:r w:rsidRPr="001864A7">
              <w:rPr>
                <w:rFonts w:ascii="Times New Roman" w:hAnsi="Times New Roman"/>
                <w:b/>
                <w:bCs/>
                <w:iCs/>
                <w:sz w:val="24"/>
                <w:szCs w:val="24"/>
                <w:lang w:eastAsia="en-US"/>
              </w:rPr>
              <w:t xml:space="preserve">Умения: </w:t>
            </w:r>
            <w:r w:rsidRPr="001864A7">
              <w:rPr>
                <w:rFonts w:ascii="Times New Roman" w:hAnsi="Times New Roman"/>
                <w:sz w:val="24"/>
                <w:szCs w:val="24"/>
                <w:lang w:eastAsia="en-US"/>
              </w:rPr>
              <w:t xml:space="preserve">Проявление ответственности за работу подчинённых, результат выполнения </w:t>
            </w:r>
            <w:r w:rsidRPr="001864A7">
              <w:rPr>
                <w:rFonts w:ascii="Times New Roman" w:hAnsi="Times New Roman"/>
                <w:bCs/>
                <w:iCs/>
                <w:sz w:val="24"/>
                <w:szCs w:val="24"/>
                <w:lang w:eastAsia="en-US"/>
              </w:rPr>
              <w:t>в рамках профессиональной деятельности по специальности.</w:t>
            </w:r>
          </w:p>
          <w:p w:rsidR="00514708" w:rsidRPr="001864A7" w:rsidRDefault="00514708" w:rsidP="001864A7">
            <w:pPr>
              <w:suppressAutoHyphens/>
              <w:rPr>
                <w:rFonts w:ascii="Times New Roman" w:hAnsi="Times New Roman"/>
                <w:sz w:val="24"/>
                <w:szCs w:val="24"/>
                <w:lang w:eastAsia="en-US"/>
              </w:rPr>
            </w:pPr>
            <w:r w:rsidRPr="001864A7">
              <w:rPr>
                <w:rFonts w:ascii="Times New Roman" w:hAnsi="Times New Roman"/>
                <w:sz w:val="24"/>
                <w:szCs w:val="24"/>
                <w:lang w:eastAsia="en-US"/>
              </w:rPr>
              <w:t>Наблюдение и оценка при выполнении групповых заданий и решении ситуационных задач на практических занятиях и учебной практике.</w:t>
            </w:r>
          </w:p>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sz w:val="24"/>
                <w:szCs w:val="24"/>
                <w:lang w:eastAsia="en-US"/>
              </w:rPr>
              <w:t>Демонстрация роли лидера при решении профессиональных задач. Выполнение руководящих общественных нагрузок (</w:t>
            </w:r>
            <w:proofErr w:type="gramStart"/>
            <w:r w:rsidRPr="001864A7">
              <w:rPr>
                <w:rFonts w:ascii="Times New Roman" w:hAnsi="Times New Roman"/>
                <w:sz w:val="24"/>
                <w:szCs w:val="24"/>
                <w:lang w:eastAsia="en-US"/>
              </w:rPr>
              <w:t>бригадир ,</w:t>
            </w:r>
            <w:proofErr w:type="gramEnd"/>
            <w:r w:rsidRPr="001864A7">
              <w:rPr>
                <w:rFonts w:ascii="Times New Roman" w:hAnsi="Times New Roman"/>
                <w:sz w:val="24"/>
                <w:szCs w:val="24"/>
                <w:lang w:eastAsia="en-US"/>
              </w:rPr>
              <w:t xml:space="preserve"> староста группы).</w:t>
            </w:r>
          </w:p>
        </w:tc>
      </w:tr>
      <w:tr w:rsidR="00514708" w:rsidRPr="001864A7" w:rsidTr="00F71283">
        <w:trPr>
          <w:cantSplit/>
          <w:trHeight w:val="890"/>
          <w:jc w:val="center"/>
        </w:trPr>
        <w:tc>
          <w:tcPr>
            <w:tcW w:w="1486"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F71283">
            <w:pPr>
              <w:rPr>
                <w:rFonts w:ascii="Times New Roman" w:hAnsi="Times New Roman"/>
                <w:b/>
                <w:iCs/>
                <w:sz w:val="24"/>
                <w:szCs w:val="24"/>
                <w:lang w:eastAsia="en-US"/>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F71283">
            <w:pPr>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F71283">
            <w:pPr>
              <w:suppressAutoHyphens/>
              <w:rPr>
                <w:rFonts w:ascii="Times New Roman" w:hAnsi="Times New Roman"/>
                <w:b/>
                <w:iCs/>
                <w:sz w:val="24"/>
                <w:szCs w:val="24"/>
                <w:lang w:eastAsia="en-US"/>
              </w:rPr>
            </w:pPr>
            <w:r w:rsidRPr="001864A7">
              <w:rPr>
                <w:rFonts w:ascii="Times New Roman" w:hAnsi="Times New Roman"/>
                <w:b/>
                <w:bCs/>
                <w:iCs/>
                <w:sz w:val="24"/>
                <w:szCs w:val="24"/>
                <w:lang w:eastAsia="en-US"/>
              </w:rPr>
              <w:t>Знания:</w:t>
            </w:r>
            <w:r w:rsidRPr="001864A7">
              <w:rPr>
                <w:rFonts w:ascii="Times New Roman" w:hAnsi="Times New Roman"/>
                <w:sz w:val="24"/>
                <w:szCs w:val="24"/>
                <w:lang w:eastAsia="en-US"/>
              </w:rPr>
              <w:t xml:space="preserve"> о вербальных и невербальных средствах общения, психологии личности; функции и средства общения.</w:t>
            </w:r>
          </w:p>
        </w:tc>
      </w:tr>
      <w:tr w:rsidR="00514708" w:rsidRPr="001864A7" w:rsidTr="00BC15D3">
        <w:trPr>
          <w:cantSplit/>
          <w:trHeight w:val="1267"/>
          <w:jc w:val="center"/>
        </w:trPr>
        <w:tc>
          <w:tcPr>
            <w:tcW w:w="1486"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F71283">
            <w:pPr>
              <w:ind w:left="113" w:right="113"/>
              <w:jc w:val="center"/>
              <w:rPr>
                <w:rFonts w:ascii="Times New Roman" w:hAnsi="Times New Roman"/>
                <w:b/>
                <w:iCs/>
                <w:sz w:val="24"/>
                <w:szCs w:val="24"/>
                <w:lang w:eastAsia="en-US"/>
              </w:rPr>
            </w:pPr>
            <w:r w:rsidRPr="001864A7">
              <w:rPr>
                <w:rFonts w:ascii="Times New Roman" w:hAnsi="Times New Roman"/>
                <w:b/>
                <w:iCs/>
                <w:sz w:val="24"/>
                <w:szCs w:val="24"/>
                <w:lang w:eastAsia="en-US"/>
              </w:rPr>
              <w:t>ОК 08</w:t>
            </w:r>
          </w:p>
        </w:tc>
        <w:tc>
          <w:tcPr>
            <w:tcW w:w="2197" w:type="dxa"/>
            <w:vMerge w:val="restart"/>
            <w:tcBorders>
              <w:top w:val="single" w:sz="4" w:space="0" w:color="auto"/>
              <w:left w:val="single" w:sz="4" w:space="0" w:color="auto"/>
              <w:bottom w:val="single" w:sz="4" w:space="0" w:color="auto"/>
              <w:right w:val="single" w:sz="4" w:space="0" w:color="auto"/>
            </w:tcBorders>
          </w:tcPr>
          <w:p w:rsidR="00514708" w:rsidRPr="001864A7" w:rsidRDefault="00514708" w:rsidP="00F71283">
            <w:pPr>
              <w:rPr>
                <w:rFonts w:ascii="Times New Roman" w:hAnsi="Times New Roman"/>
                <w:iCs/>
                <w:color w:val="000000"/>
                <w:sz w:val="24"/>
                <w:szCs w:val="24"/>
                <w:lang w:eastAsia="en-US"/>
              </w:rPr>
            </w:pPr>
            <w:r w:rsidRPr="001864A7">
              <w:rPr>
                <w:rFonts w:ascii="Times New Roman" w:hAnsi="Times New Roman"/>
                <w:iCs/>
                <w:color w:val="000000"/>
                <w:sz w:val="24"/>
                <w:szCs w:val="24"/>
                <w:lang w:eastAsia="en-US"/>
              </w:rPr>
              <w:t>Самостоятельно определять задачи профессионального и личностного развития, заниматься самообразованием, планировать повышение квалификации.</w:t>
            </w:r>
          </w:p>
          <w:p w:rsidR="00514708" w:rsidRPr="001864A7" w:rsidRDefault="00514708" w:rsidP="00F71283">
            <w:pPr>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F71283">
            <w:pPr>
              <w:suppressAutoHyphens/>
              <w:rPr>
                <w:rFonts w:ascii="Times New Roman" w:hAnsi="Times New Roman"/>
                <w:b/>
                <w:iCs/>
                <w:sz w:val="24"/>
                <w:szCs w:val="24"/>
                <w:lang w:eastAsia="en-US"/>
              </w:rPr>
            </w:pPr>
            <w:r w:rsidRPr="001864A7">
              <w:rPr>
                <w:rFonts w:ascii="Times New Roman" w:hAnsi="Times New Roman"/>
                <w:b/>
                <w:iCs/>
                <w:sz w:val="24"/>
                <w:szCs w:val="24"/>
                <w:lang w:eastAsia="en-US"/>
              </w:rPr>
              <w:t xml:space="preserve">Умения: </w:t>
            </w:r>
            <w:r w:rsidRPr="001864A7">
              <w:rPr>
                <w:rFonts w:ascii="Times New Roman" w:hAnsi="Times New Roman"/>
                <w:sz w:val="24"/>
                <w:szCs w:val="24"/>
                <w:lang w:eastAsia="en-US"/>
              </w:rPr>
              <w:t>Участие в работе Ассоциаций акушерок. Участие в работе СНО и кружков. Участие в конкурсах профессионального мастерства Составление планов саморазвития, отчетов, портфолио. Участие в научно-</w:t>
            </w:r>
            <w:proofErr w:type="gramStart"/>
            <w:r w:rsidRPr="001864A7">
              <w:rPr>
                <w:rFonts w:ascii="Times New Roman" w:hAnsi="Times New Roman"/>
                <w:sz w:val="24"/>
                <w:szCs w:val="24"/>
                <w:lang w:eastAsia="en-US"/>
              </w:rPr>
              <w:t>практических  конференциях</w:t>
            </w:r>
            <w:proofErr w:type="gramEnd"/>
          </w:p>
        </w:tc>
      </w:tr>
      <w:tr w:rsidR="00514708" w:rsidRPr="001864A7" w:rsidTr="00BC15D3">
        <w:trPr>
          <w:cantSplit/>
          <w:trHeight w:val="1430"/>
          <w:jc w:val="center"/>
        </w:trPr>
        <w:tc>
          <w:tcPr>
            <w:tcW w:w="1486"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b/>
                <w:iCs/>
                <w:sz w:val="24"/>
                <w:szCs w:val="24"/>
                <w:lang w:eastAsia="en-US"/>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b/>
                <w:iCs/>
                <w:sz w:val="24"/>
                <w:szCs w:val="24"/>
                <w:lang w:eastAsia="en-US"/>
              </w:rPr>
            </w:pPr>
            <w:r w:rsidRPr="001864A7">
              <w:rPr>
                <w:rFonts w:ascii="Times New Roman" w:hAnsi="Times New Roman"/>
                <w:b/>
                <w:iCs/>
                <w:sz w:val="24"/>
                <w:szCs w:val="24"/>
                <w:lang w:eastAsia="en-US"/>
              </w:rPr>
              <w:t xml:space="preserve">Знания: </w:t>
            </w:r>
            <w:r w:rsidRPr="001864A7">
              <w:rPr>
                <w:rFonts w:ascii="Times New Roman" w:hAnsi="Times New Roman"/>
                <w:iCs/>
                <w:sz w:val="24"/>
                <w:szCs w:val="24"/>
                <w:lang w:eastAsia="en-US"/>
              </w:rPr>
              <w:t>о нормативно правовых документах по специальности, законодательные акты и другие. Условия формирования личности, пути повышения квалификации, саморазвития.</w:t>
            </w:r>
          </w:p>
        </w:tc>
      </w:tr>
      <w:tr w:rsidR="00514708" w:rsidRPr="001864A7" w:rsidTr="00BC15D3">
        <w:trPr>
          <w:cantSplit/>
          <w:trHeight w:val="983"/>
          <w:jc w:val="center"/>
        </w:trPr>
        <w:tc>
          <w:tcPr>
            <w:tcW w:w="1486"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right="113"/>
              <w:jc w:val="center"/>
              <w:rPr>
                <w:rFonts w:ascii="Times New Roman" w:hAnsi="Times New Roman"/>
                <w:b/>
                <w:iCs/>
                <w:sz w:val="24"/>
                <w:szCs w:val="24"/>
                <w:lang w:eastAsia="en-US"/>
              </w:rPr>
            </w:pPr>
            <w:r w:rsidRPr="001864A7">
              <w:rPr>
                <w:rFonts w:ascii="Times New Roman" w:hAnsi="Times New Roman"/>
                <w:b/>
                <w:iCs/>
                <w:sz w:val="24"/>
                <w:szCs w:val="24"/>
                <w:lang w:eastAsia="en-US"/>
              </w:rPr>
              <w:t>ОК 09</w:t>
            </w:r>
          </w:p>
        </w:tc>
        <w:tc>
          <w:tcPr>
            <w:tcW w:w="2197" w:type="dxa"/>
            <w:vMerge w:val="restart"/>
            <w:tcBorders>
              <w:top w:val="single" w:sz="4" w:space="0" w:color="auto"/>
              <w:left w:val="single" w:sz="4" w:space="0" w:color="auto"/>
              <w:bottom w:val="single" w:sz="4" w:space="0" w:color="auto"/>
              <w:right w:val="single" w:sz="4" w:space="0" w:color="auto"/>
            </w:tcBorders>
          </w:tcPr>
          <w:p w:rsidR="00514708" w:rsidRPr="001864A7" w:rsidRDefault="00514708" w:rsidP="001864A7">
            <w:pPr>
              <w:rPr>
                <w:rFonts w:ascii="Times New Roman" w:hAnsi="Times New Roman"/>
                <w:iCs/>
                <w:color w:val="000000"/>
                <w:sz w:val="24"/>
                <w:szCs w:val="24"/>
                <w:lang w:eastAsia="en-US"/>
              </w:rPr>
            </w:pPr>
            <w:r w:rsidRPr="001864A7">
              <w:rPr>
                <w:rFonts w:ascii="Times New Roman" w:hAnsi="Times New Roman"/>
                <w:iCs/>
                <w:color w:val="000000"/>
                <w:sz w:val="24"/>
                <w:szCs w:val="24"/>
                <w:lang w:eastAsia="en-US"/>
              </w:rPr>
              <w:t>Ориентироваться в условиях частой смены технологий в профессиональной деятельности.</w:t>
            </w:r>
          </w:p>
          <w:p w:rsidR="00514708" w:rsidRPr="001864A7" w:rsidRDefault="00514708" w:rsidP="001864A7">
            <w:pPr>
              <w:suppressAutoHyphens/>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b/>
                <w:bCs/>
                <w:iCs/>
                <w:sz w:val="24"/>
                <w:szCs w:val="24"/>
                <w:lang w:eastAsia="en-US"/>
              </w:rPr>
              <w:t xml:space="preserve">Умения: </w:t>
            </w:r>
            <w:r w:rsidRPr="001864A7">
              <w:rPr>
                <w:rFonts w:ascii="Times New Roman" w:hAnsi="Times New Roman"/>
                <w:bCs/>
                <w:iCs/>
                <w:sz w:val="24"/>
                <w:szCs w:val="24"/>
                <w:lang w:eastAsia="en-US"/>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514708" w:rsidRPr="001864A7" w:rsidTr="00BC15D3">
        <w:trPr>
          <w:cantSplit/>
          <w:trHeight w:val="956"/>
          <w:jc w:val="center"/>
        </w:trPr>
        <w:tc>
          <w:tcPr>
            <w:tcW w:w="1486"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b/>
                <w:iCs/>
                <w:sz w:val="24"/>
                <w:szCs w:val="24"/>
                <w:lang w:eastAsia="en-US"/>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b/>
                <w:bCs/>
                <w:iCs/>
                <w:sz w:val="24"/>
                <w:szCs w:val="24"/>
                <w:lang w:eastAsia="en-US"/>
              </w:rPr>
              <w:t xml:space="preserve">Знания: </w:t>
            </w:r>
            <w:r w:rsidRPr="001864A7">
              <w:rPr>
                <w:rFonts w:ascii="Times New Roman" w:hAnsi="Times New Roman"/>
                <w:bCs/>
                <w:iCs/>
                <w:sz w:val="24"/>
                <w:szCs w:val="24"/>
                <w:lang w:eastAsia="en-US"/>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514708" w:rsidRPr="001864A7" w:rsidTr="00BC15D3">
        <w:trPr>
          <w:cantSplit/>
          <w:trHeight w:val="1170"/>
          <w:jc w:val="center"/>
        </w:trPr>
        <w:tc>
          <w:tcPr>
            <w:tcW w:w="1486"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jc w:val="center"/>
              <w:rPr>
                <w:rFonts w:ascii="Times New Roman" w:hAnsi="Times New Roman"/>
                <w:b/>
                <w:iCs/>
                <w:sz w:val="24"/>
                <w:szCs w:val="24"/>
                <w:lang w:eastAsia="en-US"/>
              </w:rPr>
            </w:pPr>
            <w:r w:rsidRPr="001864A7">
              <w:rPr>
                <w:rFonts w:ascii="Times New Roman" w:hAnsi="Times New Roman"/>
                <w:b/>
                <w:iCs/>
                <w:sz w:val="24"/>
                <w:szCs w:val="24"/>
                <w:lang w:eastAsia="en-US"/>
              </w:rPr>
              <w:t>ОК 10</w:t>
            </w:r>
          </w:p>
        </w:tc>
        <w:tc>
          <w:tcPr>
            <w:tcW w:w="2197" w:type="dxa"/>
            <w:vMerge w:val="restart"/>
            <w:tcBorders>
              <w:top w:val="single" w:sz="4" w:space="0" w:color="auto"/>
              <w:left w:val="single" w:sz="4" w:space="0" w:color="auto"/>
              <w:bottom w:val="single" w:sz="4" w:space="0" w:color="auto"/>
              <w:right w:val="single" w:sz="4" w:space="0" w:color="auto"/>
            </w:tcBorders>
          </w:tcPr>
          <w:p w:rsidR="00514708" w:rsidRPr="00F71283" w:rsidRDefault="00514708" w:rsidP="00F71283">
            <w:pPr>
              <w:rPr>
                <w:rFonts w:ascii="Times New Roman" w:hAnsi="Times New Roman"/>
                <w:iCs/>
                <w:color w:val="000000"/>
                <w:sz w:val="24"/>
                <w:szCs w:val="24"/>
                <w:lang w:eastAsia="en-US"/>
              </w:rPr>
            </w:pPr>
            <w:r w:rsidRPr="001864A7">
              <w:rPr>
                <w:rFonts w:ascii="Times New Roman" w:hAnsi="Times New Roman"/>
                <w:iCs/>
                <w:color w:val="000000"/>
                <w:sz w:val="24"/>
                <w:szCs w:val="24"/>
                <w:lang w:eastAsia="en-US"/>
              </w:rPr>
              <w:t>Бережно относиться к историческому наследию и культурным традициям народа, уважать социальные, культурные и религиозные различия.</w:t>
            </w: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b/>
                <w:bCs/>
                <w:iCs/>
                <w:sz w:val="24"/>
                <w:szCs w:val="24"/>
                <w:lang w:eastAsia="en-US"/>
              </w:rPr>
              <w:t xml:space="preserve">Умения: </w:t>
            </w:r>
            <w:r w:rsidRPr="001864A7">
              <w:rPr>
                <w:rFonts w:ascii="Times New Roman" w:hAnsi="Times New Roman"/>
                <w:bCs/>
                <w:iCs/>
                <w:sz w:val="24"/>
                <w:szCs w:val="24"/>
                <w:lang w:eastAsia="en-US"/>
              </w:rPr>
              <w:t>ориентироваться в современной экономической, политической и культурной ситуации России и мире.</w:t>
            </w:r>
            <w:r w:rsidRPr="001864A7">
              <w:rPr>
                <w:rFonts w:ascii="Times New Roman" w:hAnsi="Times New Roman"/>
                <w:sz w:val="24"/>
                <w:szCs w:val="24"/>
                <w:lang w:eastAsia="en-US"/>
              </w:rPr>
              <w:t xml:space="preserve"> Участие в конференциях, дискуссиях по вопросам истории и этнографии родовспоможения.</w:t>
            </w:r>
          </w:p>
        </w:tc>
      </w:tr>
      <w:tr w:rsidR="00514708" w:rsidRPr="001864A7" w:rsidTr="00F71283">
        <w:trPr>
          <w:cantSplit/>
          <w:trHeight w:val="1402"/>
          <w:jc w:val="center"/>
        </w:trPr>
        <w:tc>
          <w:tcPr>
            <w:tcW w:w="1486"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b/>
                <w:iCs/>
                <w:sz w:val="24"/>
                <w:szCs w:val="24"/>
                <w:lang w:eastAsia="en-US"/>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b/>
                <w:iCs/>
                <w:sz w:val="24"/>
                <w:szCs w:val="24"/>
                <w:lang w:eastAsia="en-US"/>
              </w:rPr>
              <w:t xml:space="preserve">Знания: </w:t>
            </w:r>
            <w:r w:rsidRPr="001864A7">
              <w:rPr>
                <w:rFonts w:ascii="Times New Roman" w:hAnsi="Times New Roman"/>
                <w:iCs/>
                <w:sz w:val="24"/>
                <w:szCs w:val="24"/>
                <w:lang w:eastAsia="en-US"/>
              </w:rPr>
              <w:t>об основных направлениях развития ключевых регионов мира, роль науки, культуры, религии в сохранении и укреплении национальных и государственных традиций.</w:t>
            </w:r>
          </w:p>
        </w:tc>
      </w:tr>
      <w:tr w:rsidR="00514708" w:rsidRPr="001864A7" w:rsidTr="00BC15D3">
        <w:trPr>
          <w:cantSplit/>
          <w:trHeight w:val="1692"/>
          <w:jc w:val="center"/>
        </w:trPr>
        <w:tc>
          <w:tcPr>
            <w:tcW w:w="1486" w:type="dxa"/>
            <w:vMerge w:val="restart"/>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right="113"/>
              <w:jc w:val="center"/>
              <w:rPr>
                <w:rFonts w:ascii="Times New Roman" w:hAnsi="Times New Roman"/>
                <w:b/>
                <w:iCs/>
                <w:sz w:val="24"/>
                <w:szCs w:val="24"/>
                <w:lang w:eastAsia="en-US"/>
              </w:rPr>
            </w:pPr>
            <w:r w:rsidRPr="001864A7">
              <w:rPr>
                <w:rFonts w:ascii="Times New Roman" w:hAnsi="Times New Roman"/>
                <w:b/>
                <w:iCs/>
                <w:sz w:val="24"/>
                <w:szCs w:val="24"/>
                <w:lang w:eastAsia="en-US"/>
              </w:rPr>
              <w:lastRenderedPageBreak/>
              <w:t>ОК 11</w:t>
            </w:r>
          </w:p>
        </w:tc>
        <w:tc>
          <w:tcPr>
            <w:tcW w:w="2197" w:type="dxa"/>
            <w:vMerge w:val="restart"/>
            <w:tcBorders>
              <w:top w:val="single" w:sz="4" w:space="0" w:color="auto"/>
              <w:left w:val="single" w:sz="4" w:space="0" w:color="auto"/>
              <w:bottom w:val="single" w:sz="4" w:space="0" w:color="auto"/>
              <w:right w:val="single" w:sz="4" w:space="0" w:color="auto"/>
            </w:tcBorders>
          </w:tcPr>
          <w:p w:rsidR="00514708" w:rsidRPr="001864A7" w:rsidRDefault="00514708" w:rsidP="001864A7">
            <w:pPr>
              <w:rPr>
                <w:rFonts w:ascii="Times New Roman" w:hAnsi="Times New Roman"/>
                <w:iCs/>
                <w:color w:val="000000"/>
                <w:sz w:val="24"/>
                <w:szCs w:val="24"/>
                <w:lang w:eastAsia="en-US"/>
              </w:rPr>
            </w:pPr>
            <w:r w:rsidRPr="001864A7">
              <w:rPr>
                <w:rFonts w:ascii="Times New Roman" w:hAnsi="Times New Roman"/>
                <w:i/>
                <w:iCs/>
                <w:color w:val="000000"/>
                <w:sz w:val="24"/>
                <w:szCs w:val="24"/>
                <w:lang w:eastAsia="en-US"/>
              </w:rPr>
              <w:t> </w:t>
            </w:r>
            <w:r w:rsidRPr="001864A7">
              <w:rPr>
                <w:rFonts w:ascii="Times New Roman" w:hAnsi="Times New Roman"/>
                <w:iCs/>
                <w:color w:val="000000"/>
                <w:sz w:val="24"/>
                <w:szCs w:val="24"/>
                <w:lang w:eastAsia="en-US"/>
              </w:rPr>
              <w:t>Быть готовым брать на себя нравственные обязательства по отношению к природе, обществу и человеку.</w:t>
            </w:r>
          </w:p>
          <w:p w:rsidR="00514708" w:rsidRPr="001864A7" w:rsidRDefault="00514708" w:rsidP="001864A7">
            <w:pPr>
              <w:suppressAutoHyphens/>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bCs/>
                <w:iCs/>
                <w:sz w:val="24"/>
                <w:szCs w:val="24"/>
                <w:lang w:eastAsia="en-US"/>
              </w:rPr>
            </w:pPr>
            <w:r w:rsidRPr="001864A7">
              <w:rPr>
                <w:rFonts w:ascii="Times New Roman" w:hAnsi="Times New Roman"/>
                <w:b/>
                <w:bCs/>
                <w:iCs/>
                <w:sz w:val="24"/>
                <w:szCs w:val="24"/>
                <w:lang w:eastAsia="en-US"/>
              </w:rPr>
              <w:t xml:space="preserve">Умения: </w:t>
            </w:r>
            <w:r w:rsidRPr="001864A7">
              <w:rPr>
                <w:rFonts w:ascii="Times New Roman" w:hAnsi="Times New Roman"/>
                <w:bCs/>
                <w:iCs/>
                <w:sz w:val="24"/>
                <w:szCs w:val="24"/>
                <w:lang w:eastAsia="en-US"/>
              </w:rPr>
              <w:t>ориентироваться в философских проблемах бытия, познания, ценностей. Свободы и смысла жизни как основа формирования культуры гражданина и будущего специалиста.</w:t>
            </w:r>
          </w:p>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iCs/>
                <w:sz w:val="24"/>
                <w:szCs w:val="24"/>
                <w:lang w:eastAsia="en-US"/>
              </w:rPr>
              <w:t>Соблюдение этики и деонтологии акушерки/акушера.</w:t>
            </w:r>
          </w:p>
        </w:tc>
      </w:tr>
      <w:tr w:rsidR="00514708" w:rsidRPr="001864A7" w:rsidTr="00BC15D3">
        <w:trPr>
          <w:cantSplit/>
          <w:trHeight w:val="675"/>
          <w:jc w:val="center"/>
        </w:trPr>
        <w:tc>
          <w:tcPr>
            <w:tcW w:w="1486"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b/>
                <w:iCs/>
                <w:sz w:val="24"/>
                <w:szCs w:val="24"/>
                <w:lang w:eastAsia="en-US"/>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14708" w:rsidRPr="001864A7" w:rsidRDefault="00514708" w:rsidP="001864A7">
            <w:pPr>
              <w:rPr>
                <w:rFonts w:ascii="Times New Roman" w:hAnsi="Times New Roman"/>
                <w:sz w:val="24"/>
                <w:szCs w:val="24"/>
                <w:lang w:eastAsia="en-US"/>
              </w:rPr>
            </w:pP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iCs/>
                <w:sz w:val="24"/>
                <w:szCs w:val="24"/>
                <w:lang w:eastAsia="en-US"/>
              </w:rPr>
            </w:pPr>
            <w:r w:rsidRPr="001864A7">
              <w:rPr>
                <w:rFonts w:ascii="Times New Roman" w:hAnsi="Times New Roman"/>
                <w:b/>
                <w:bCs/>
                <w:sz w:val="24"/>
                <w:szCs w:val="24"/>
                <w:lang w:eastAsia="en-US"/>
              </w:rPr>
              <w:t>Знания:</w:t>
            </w:r>
            <w:r w:rsidRPr="001864A7">
              <w:rPr>
                <w:rFonts w:ascii="Times New Roman" w:hAnsi="Times New Roman"/>
                <w:bCs/>
                <w:sz w:val="24"/>
                <w:szCs w:val="24"/>
                <w:lang w:eastAsia="en-US"/>
              </w:rPr>
              <w:t xml:space="preserve"> основные категории философии в жизни человека и общества.</w:t>
            </w:r>
          </w:p>
        </w:tc>
      </w:tr>
      <w:tr w:rsidR="00514708" w:rsidRPr="001864A7" w:rsidTr="00BC15D3">
        <w:trPr>
          <w:cantSplit/>
          <w:trHeight w:val="1297"/>
          <w:jc w:val="center"/>
        </w:trPr>
        <w:tc>
          <w:tcPr>
            <w:tcW w:w="1486"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right="113"/>
              <w:jc w:val="center"/>
              <w:rPr>
                <w:rFonts w:ascii="Times New Roman" w:hAnsi="Times New Roman"/>
                <w:b/>
                <w:iCs/>
                <w:sz w:val="24"/>
                <w:szCs w:val="24"/>
                <w:lang w:eastAsia="en-US"/>
              </w:rPr>
            </w:pPr>
            <w:proofErr w:type="gramStart"/>
            <w:r w:rsidRPr="001864A7">
              <w:rPr>
                <w:rFonts w:ascii="Times New Roman" w:hAnsi="Times New Roman"/>
                <w:b/>
                <w:iCs/>
                <w:sz w:val="24"/>
                <w:szCs w:val="24"/>
                <w:lang w:eastAsia="en-US"/>
              </w:rPr>
              <w:t>ОК  12</w:t>
            </w:r>
            <w:proofErr w:type="gramEnd"/>
          </w:p>
        </w:tc>
        <w:tc>
          <w:tcPr>
            <w:tcW w:w="2197" w:type="dxa"/>
            <w:tcBorders>
              <w:top w:val="single" w:sz="4" w:space="0" w:color="auto"/>
              <w:left w:val="single" w:sz="4" w:space="0" w:color="auto"/>
              <w:bottom w:val="single" w:sz="4" w:space="0" w:color="auto"/>
              <w:right w:val="single" w:sz="4" w:space="0" w:color="auto"/>
            </w:tcBorders>
          </w:tcPr>
          <w:p w:rsidR="00514708" w:rsidRPr="001864A7" w:rsidRDefault="00514708" w:rsidP="001864A7">
            <w:pPr>
              <w:rPr>
                <w:rFonts w:ascii="Times New Roman" w:hAnsi="Times New Roman"/>
                <w:iCs/>
                <w:color w:val="000000"/>
                <w:sz w:val="24"/>
                <w:szCs w:val="24"/>
                <w:lang w:eastAsia="en-US"/>
              </w:rPr>
            </w:pPr>
            <w:r w:rsidRPr="001864A7">
              <w:rPr>
                <w:rFonts w:ascii="Times New Roman" w:hAnsi="Times New Roman"/>
                <w:iCs/>
                <w:color w:val="000000"/>
                <w:sz w:val="24"/>
                <w:szCs w:val="24"/>
                <w:lang w:eastAsia="en-US"/>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Демонстрация оформления рабочего места</w:t>
            </w:r>
          </w:p>
          <w:p w:rsidR="00514708" w:rsidRPr="001864A7" w:rsidRDefault="00514708" w:rsidP="001864A7">
            <w:pPr>
              <w:suppressAutoHyphens/>
              <w:rPr>
                <w:rFonts w:ascii="Times New Roman" w:hAnsi="Times New Roman"/>
                <w:sz w:val="24"/>
                <w:szCs w:val="24"/>
                <w:lang w:eastAsia="en-US"/>
              </w:rPr>
            </w:pPr>
            <w:r w:rsidRPr="001864A7">
              <w:rPr>
                <w:rFonts w:ascii="Times New Roman" w:hAnsi="Times New Roman"/>
                <w:sz w:val="24"/>
                <w:szCs w:val="24"/>
                <w:lang w:eastAsia="en-US"/>
              </w:rPr>
              <w:t xml:space="preserve">в соответствии с </w:t>
            </w:r>
            <w:proofErr w:type="spellStart"/>
            <w:r w:rsidRPr="001864A7">
              <w:rPr>
                <w:rFonts w:ascii="Times New Roman" w:hAnsi="Times New Roman"/>
                <w:sz w:val="24"/>
                <w:szCs w:val="24"/>
                <w:lang w:eastAsia="en-US"/>
              </w:rPr>
              <w:t>СаНПиНами</w:t>
            </w:r>
            <w:proofErr w:type="spellEnd"/>
            <w:r w:rsidRPr="001864A7">
              <w:rPr>
                <w:rFonts w:ascii="Times New Roman" w:hAnsi="Times New Roman"/>
                <w:sz w:val="24"/>
                <w:szCs w:val="24"/>
                <w:lang w:eastAsia="en-US"/>
              </w:rPr>
              <w:t xml:space="preserve">, инструкциями по технике безопасности, охране труда и </w:t>
            </w:r>
            <w:proofErr w:type="gramStart"/>
            <w:r w:rsidRPr="001864A7">
              <w:rPr>
                <w:rFonts w:ascii="Times New Roman" w:hAnsi="Times New Roman"/>
                <w:sz w:val="24"/>
                <w:szCs w:val="24"/>
                <w:lang w:eastAsia="en-US"/>
              </w:rPr>
              <w:t>противопожарной  безопасности</w:t>
            </w:r>
            <w:proofErr w:type="gramEnd"/>
            <w:r w:rsidRPr="001864A7">
              <w:rPr>
                <w:rFonts w:ascii="Times New Roman" w:hAnsi="Times New Roman"/>
                <w:sz w:val="24"/>
                <w:szCs w:val="24"/>
                <w:lang w:eastAsia="en-US"/>
              </w:rPr>
              <w:t>.</w:t>
            </w:r>
          </w:p>
          <w:p w:rsidR="00514708" w:rsidRPr="001864A7" w:rsidRDefault="00514708" w:rsidP="001864A7">
            <w:pPr>
              <w:suppressAutoHyphens/>
              <w:rPr>
                <w:rFonts w:ascii="Times New Roman" w:hAnsi="Times New Roman"/>
                <w:b/>
                <w:bCs/>
                <w:sz w:val="24"/>
                <w:szCs w:val="24"/>
                <w:lang w:eastAsia="en-US"/>
              </w:rPr>
            </w:pPr>
            <w:r w:rsidRPr="001864A7">
              <w:rPr>
                <w:rFonts w:ascii="Times New Roman" w:hAnsi="Times New Roman"/>
                <w:b/>
                <w:sz w:val="24"/>
                <w:szCs w:val="24"/>
                <w:lang w:eastAsia="en-US"/>
              </w:rPr>
              <w:t xml:space="preserve">Знания: </w:t>
            </w:r>
            <w:r w:rsidRPr="001864A7">
              <w:rPr>
                <w:rFonts w:ascii="Times New Roman" w:hAnsi="Times New Roman"/>
                <w:sz w:val="24"/>
                <w:szCs w:val="24"/>
                <w:lang w:eastAsia="en-US"/>
              </w:rPr>
              <w:t>об основных видах потенциальной опасности и их последствиях, способы защиты населения. Задачи и основные мероприятия по ГО и при ЧС.</w:t>
            </w:r>
          </w:p>
        </w:tc>
      </w:tr>
      <w:tr w:rsidR="00514708" w:rsidRPr="001864A7" w:rsidTr="00BC15D3">
        <w:trPr>
          <w:cantSplit/>
          <w:trHeight w:val="1297"/>
          <w:jc w:val="center"/>
        </w:trPr>
        <w:tc>
          <w:tcPr>
            <w:tcW w:w="1486"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pacing w:after="200"/>
              <w:ind w:left="113" w:right="113"/>
              <w:jc w:val="center"/>
              <w:rPr>
                <w:rFonts w:ascii="Times New Roman" w:hAnsi="Times New Roman"/>
                <w:b/>
                <w:iCs/>
                <w:sz w:val="24"/>
                <w:szCs w:val="24"/>
                <w:lang w:eastAsia="en-US"/>
              </w:rPr>
            </w:pPr>
            <w:r w:rsidRPr="001864A7">
              <w:rPr>
                <w:rFonts w:ascii="Times New Roman" w:hAnsi="Times New Roman"/>
                <w:b/>
                <w:iCs/>
                <w:sz w:val="24"/>
                <w:szCs w:val="24"/>
                <w:lang w:eastAsia="en-US"/>
              </w:rPr>
              <w:t>ОК 13</w:t>
            </w:r>
          </w:p>
        </w:tc>
        <w:tc>
          <w:tcPr>
            <w:tcW w:w="2197" w:type="dxa"/>
            <w:tcBorders>
              <w:top w:val="single" w:sz="4" w:space="0" w:color="auto"/>
              <w:left w:val="single" w:sz="4" w:space="0" w:color="auto"/>
              <w:bottom w:val="single" w:sz="4" w:space="0" w:color="auto"/>
              <w:right w:val="single" w:sz="4" w:space="0" w:color="auto"/>
            </w:tcBorders>
          </w:tcPr>
          <w:p w:rsidR="00514708" w:rsidRPr="003F56C2" w:rsidRDefault="00514708" w:rsidP="003F56C2">
            <w:pPr>
              <w:rPr>
                <w:rFonts w:ascii="Times New Roman" w:hAnsi="Times New Roman"/>
                <w:iCs/>
                <w:color w:val="000000"/>
                <w:sz w:val="24"/>
                <w:szCs w:val="24"/>
                <w:lang w:eastAsia="en-US"/>
              </w:rPr>
            </w:pPr>
            <w:r w:rsidRPr="001864A7">
              <w:rPr>
                <w:rFonts w:ascii="Times New Roman" w:hAnsi="Times New Roman"/>
                <w:iCs/>
                <w:color w:val="000000"/>
                <w:sz w:val="24"/>
                <w:szCs w:val="24"/>
                <w:lang w:eastAsia="en-US"/>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5947" w:type="dxa"/>
            <w:tcBorders>
              <w:top w:val="single" w:sz="4" w:space="0" w:color="auto"/>
              <w:left w:val="single" w:sz="4" w:space="0" w:color="auto"/>
              <w:bottom w:val="single" w:sz="4" w:space="0" w:color="auto"/>
              <w:right w:val="single" w:sz="4" w:space="0" w:color="auto"/>
            </w:tcBorders>
            <w:hideMark/>
          </w:tcPr>
          <w:p w:rsidR="00514708" w:rsidRPr="001864A7" w:rsidRDefault="00514708" w:rsidP="001864A7">
            <w:pPr>
              <w:suppressAutoHyphens/>
              <w:rPr>
                <w:rFonts w:ascii="Times New Roman" w:hAnsi="Times New Roman"/>
                <w:bCs/>
                <w:sz w:val="24"/>
                <w:szCs w:val="24"/>
                <w:lang w:eastAsia="en-US"/>
              </w:rPr>
            </w:pPr>
            <w:r w:rsidRPr="001864A7">
              <w:rPr>
                <w:rFonts w:ascii="Times New Roman" w:hAnsi="Times New Roman"/>
                <w:b/>
                <w:bCs/>
                <w:sz w:val="24"/>
                <w:szCs w:val="24"/>
                <w:lang w:eastAsia="en-US"/>
              </w:rPr>
              <w:t xml:space="preserve">Умения: </w:t>
            </w:r>
            <w:r w:rsidRPr="001864A7">
              <w:rPr>
                <w:rFonts w:ascii="Times New Roman" w:hAnsi="Times New Roman"/>
                <w:bCs/>
                <w:sz w:val="24"/>
                <w:szCs w:val="24"/>
                <w:lang w:eastAsia="en-US"/>
              </w:rPr>
              <w:t>использование физкультурно-оздоровительной деятельности для укрепления здоровья, достижения жизненных и профессиональных целей.</w:t>
            </w:r>
          </w:p>
          <w:p w:rsidR="00514708" w:rsidRPr="001864A7" w:rsidRDefault="00514708" w:rsidP="001864A7">
            <w:pPr>
              <w:suppressAutoHyphens/>
              <w:rPr>
                <w:rFonts w:ascii="Times New Roman" w:hAnsi="Times New Roman"/>
                <w:bCs/>
                <w:sz w:val="24"/>
                <w:szCs w:val="24"/>
                <w:lang w:eastAsia="en-US"/>
              </w:rPr>
            </w:pPr>
            <w:r w:rsidRPr="001864A7">
              <w:rPr>
                <w:rFonts w:ascii="Times New Roman" w:hAnsi="Times New Roman"/>
                <w:b/>
                <w:bCs/>
                <w:sz w:val="24"/>
                <w:szCs w:val="24"/>
                <w:lang w:eastAsia="en-US"/>
              </w:rPr>
              <w:t xml:space="preserve">Знания: </w:t>
            </w:r>
            <w:r w:rsidRPr="001864A7">
              <w:rPr>
                <w:rFonts w:ascii="Times New Roman" w:hAnsi="Times New Roman"/>
                <w:bCs/>
                <w:sz w:val="24"/>
                <w:szCs w:val="24"/>
                <w:lang w:eastAsia="en-US"/>
              </w:rPr>
              <w:t>о роли физической культуры в общекультурном, профессиональном и социальном развитии человека, основы ЗОЖ.</w:t>
            </w:r>
          </w:p>
        </w:tc>
      </w:tr>
    </w:tbl>
    <w:p w:rsidR="00303E3B" w:rsidRPr="001864A7" w:rsidRDefault="00303E3B" w:rsidP="001864A7">
      <w:pPr>
        <w:shd w:val="clear" w:color="auto" w:fill="FFFFFF"/>
        <w:rPr>
          <w:rFonts w:ascii="Times New Roman" w:hAnsi="Times New Roman"/>
          <w:sz w:val="24"/>
          <w:szCs w:val="24"/>
        </w:rPr>
      </w:pPr>
    </w:p>
    <w:p w:rsidR="00854ABD" w:rsidRPr="001864A7" w:rsidRDefault="008F53CC" w:rsidP="001864A7">
      <w:pPr>
        <w:shd w:val="clear" w:color="auto" w:fill="FFFFFF"/>
        <w:jc w:val="center"/>
        <w:rPr>
          <w:rFonts w:ascii="Times New Roman" w:hAnsi="Times New Roman"/>
          <w:b/>
          <w:sz w:val="24"/>
          <w:szCs w:val="24"/>
        </w:rPr>
      </w:pPr>
      <w:r w:rsidRPr="001864A7">
        <w:rPr>
          <w:rFonts w:ascii="Times New Roman" w:hAnsi="Times New Roman"/>
          <w:b/>
          <w:sz w:val="24"/>
          <w:szCs w:val="24"/>
        </w:rPr>
        <w:t xml:space="preserve">4.2 </w:t>
      </w:r>
      <w:r w:rsidR="00854ABD" w:rsidRPr="001864A7">
        <w:rPr>
          <w:rFonts w:ascii="Times New Roman" w:hAnsi="Times New Roman"/>
          <w:b/>
          <w:sz w:val="24"/>
          <w:szCs w:val="24"/>
        </w:rPr>
        <w:t>Профессиональные компетенции</w:t>
      </w:r>
    </w:p>
    <w:p w:rsidR="00504624" w:rsidRPr="001864A7" w:rsidRDefault="00504624" w:rsidP="001864A7">
      <w:pPr>
        <w:shd w:val="clear" w:color="auto" w:fill="FFFFFF"/>
        <w:jc w:val="center"/>
        <w:rPr>
          <w:rFonts w:ascii="Times New Roman" w:hAnsi="Times New Roman"/>
          <w:b/>
          <w:sz w:val="24"/>
          <w:szCs w:val="24"/>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1"/>
        <w:gridCol w:w="1843"/>
        <w:gridCol w:w="5990"/>
      </w:tblGrid>
      <w:tr w:rsidR="00504624" w:rsidRPr="001864A7" w:rsidTr="001864A7">
        <w:trPr>
          <w:jc w:val="center"/>
        </w:trPr>
        <w:tc>
          <w:tcPr>
            <w:tcW w:w="1881"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jc w:val="center"/>
              <w:rPr>
                <w:rFonts w:ascii="Times New Roman" w:hAnsi="Times New Roman"/>
                <w:b/>
                <w:sz w:val="24"/>
                <w:szCs w:val="24"/>
                <w:lang w:eastAsia="en-US"/>
              </w:rPr>
            </w:pPr>
            <w:r w:rsidRPr="001864A7">
              <w:rPr>
                <w:rFonts w:ascii="Times New Roman" w:hAnsi="Times New Roman"/>
                <w:b/>
                <w:sz w:val="24"/>
                <w:szCs w:val="24"/>
                <w:lang w:eastAsia="en-US"/>
              </w:rPr>
              <w:t xml:space="preserve">Основные виды </w:t>
            </w:r>
          </w:p>
          <w:p w:rsidR="00504624" w:rsidRPr="001864A7" w:rsidRDefault="00504624" w:rsidP="001864A7">
            <w:pPr>
              <w:jc w:val="center"/>
              <w:rPr>
                <w:rFonts w:ascii="Times New Roman" w:hAnsi="Times New Roman"/>
                <w:b/>
                <w:sz w:val="24"/>
                <w:szCs w:val="24"/>
                <w:lang w:eastAsia="en-US"/>
              </w:rPr>
            </w:pPr>
            <w:r w:rsidRPr="001864A7">
              <w:rPr>
                <w:rFonts w:ascii="Times New Roman" w:hAnsi="Times New Roman"/>
                <w:b/>
                <w:sz w:val="24"/>
                <w:szCs w:val="24"/>
                <w:lang w:eastAsia="en-US"/>
              </w:rPr>
              <w:t>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jc w:val="center"/>
              <w:rPr>
                <w:rFonts w:ascii="Times New Roman" w:hAnsi="Times New Roman"/>
                <w:b/>
                <w:sz w:val="24"/>
                <w:szCs w:val="24"/>
                <w:lang w:eastAsia="en-US"/>
              </w:rPr>
            </w:pPr>
            <w:r w:rsidRPr="001864A7">
              <w:rPr>
                <w:rFonts w:ascii="Times New Roman" w:hAnsi="Times New Roman"/>
                <w:b/>
                <w:sz w:val="24"/>
                <w:szCs w:val="24"/>
                <w:lang w:eastAsia="en-US"/>
              </w:rPr>
              <w:t xml:space="preserve">Код и формулировка </w:t>
            </w:r>
          </w:p>
          <w:p w:rsidR="00504624" w:rsidRPr="001864A7" w:rsidRDefault="00504624" w:rsidP="001864A7">
            <w:pPr>
              <w:jc w:val="center"/>
              <w:rPr>
                <w:rFonts w:ascii="Times New Roman" w:hAnsi="Times New Roman"/>
                <w:b/>
                <w:sz w:val="24"/>
                <w:szCs w:val="24"/>
                <w:lang w:eastAsia="en-US"/>
              </w:rPr>
            </w:pPr>
            <w:r w:rsidRPr="001864A7">
              <w:rPr>
                <w:rFonts w:ascii="Times New Roman" w:hAnsi="Times New Roman"/>
                <w:b/>
                <w:sz w:val="24"/>
                <w:szCs w:val="24"/>
                <w:lang w:eastAsia="en-US"/>
              </w:rPr>
              <w:t>компетенции</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jc w:val="center"/>
              <w:rPr>
                <w:rFonts w:ascii="Times New Roman" w:hAnsi="Times New Roman"/>
                <w:b/>
                <w:sz w:val="24"/>
                <w:szCs w:val="24"/>
                <w:lang w:eastAsia="en-US"/>
              </w:rPr>
            </w:pPr>
            <w:r w:rsidRPr="001864A7">
              <w:rPr>
                <w:rFonts w:ascii="Times New Roman" w:hAnsi="Times New Roman"/>
                <w:b/>
                <w:sz w:val="24"/>
                <w:szCs w:val="24"/>
                <w:lang w:eastAsia="en-US"/>
              </w:rPr>
              <w:t>Показатели освоения компетенции</w:t>
            </w:r>
          </w:p>
        </w:tc>
      </w:tr>
      <w:tr w:rsidR="00504624" w:rsidRPr="001864A7" w:rsidTr="001864A7">
        <w:trPr>
          <w:trHeight w:val="920"/>
          <w:jc w:val="center"/>
        </w:trPr>
        <w:tc>
          <w:tcPr>
            <w:tcW w:w="1881" w:type="dxa"/>
            <w:vMerge w:val="restart"/>
            <w:tcBorders>
              <w:top w:val="single" w:sz="4" w:space="0" w:color="auto"/>
              <w:left w:val="single" w:sz="4" w:space="0" w:color="auto"/>
              <w:bottom w:val="single" w:sz="4" w:space="0" w:color="auto"/>
              <w:right w:val="single" w:sz="4" w:space="0" w:color="auto"/>
            </w:tcBorders>
            <w:hideMark/>
          </w:tcPr>
          <w:p w:rsidR="002103D7" w:rsidRPr="001864A7" w:rsidRDefault="002103D7" w:rsidP="001864A7">
            <w:pPr>
              <w:pStyle w:val="ConsPlusNormal"/>
              <w:rPr>
                <w:rFonts w:ascii="Times New Roman" w:hAnsi="Times New Roman" w:cs="Times New Roman"/>
                <w:b/>
                <w:sz w:val="24"/>
                <w:szCs w:val="24"/>
                <w:lang w:eastAsia="en-US"/>
              </w:rPr>
            </w:pPr>
            <w:r w:rsidRPr="001864A7">
              <w:rPr>
                <w:rFonts w:ascii="Times New Roman" w:hAnsi="Times New Roman" w:cs="Times New Roman"/>
                <w:b/>
                <w:sz w:val="24"/>
                <w:szCs w:val="24"/>
                <w:lang w:eastAsia="en-US"/>
              </w:rPr>
              <w:t>Медицинская и медико-</w:t>
            </w:r>
            <w:proofErr w:type="spellStart"/>
            <w:r w:rsidR="00504624" w:rsidRPr="001864A7">
              <w:rPr>
                <w:rFonts w:ascii="Times New Roman" w:hAnsi="Times New Roman" w:cs="Times New Roman"/>
                <w:b/>
                <w:sz w:val="24"/>
                <w:szCs w:val="24"/>
                <w:lang w:eastAsia="en-US"/>
              </w:rPr>
              <w:t>социаль</w:t>
            </w:r>
            <w:proofErr w:type="spellEnd"/>
          </w:p>
          <w:p w:rsidR="00504624" w:rsidRPr="001864A7" w:rsidRDefault="00504624" w:rsidP="001864A7">
            <w:pPr>
              <w:pStyle w:val="ConsPlusNormal"/>
              <w:rPr>
                <w:rFonts w:ascii="Times New Roman" w:hAnsi="Times New Roman" w:cs="Times New Roman"/>
                <w:b/>
                <w:sz w:val="24"/>
                <w:szCs w:val="24"/>
                <w:lang w:eastAsia="en-US"/>
              </w:rPr>
            </w:pPr>
            <w:r w:rsidRPr="001864A7">
              <w:rPr>
                <w:rFonts w:ascii="Times New Roman" w:hAnsi="Times New Roman" w:cs="Times New Roman"/>
                <w:b/>
                <w:sz w:val="24"/>
                <w:szCs w:val="24"/>
                <w:lang w:eastAsia="en-US"/>
              </w:rPr>
              <w:t>ная помощь женщине, новорожденному, семье при физиологическом течении беременности, родов, послеродового периода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1.1. Проводить диспансеризацию и патронаж беременных и родильниц</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pStyle w:val="a"/>
              <w:numPr>
                <w:ilvl w:val="0"/>
                <w:numId w:val="0"/>
              </w:numPr>
              <w:snapToGrid w:val="0"/>
              <w:ind w:left="227" w:hanging="227"/>
              <w:jc w:val="left"/>
              <w:rPr>
                <w:sz w:val="24"/>
                <w:szCs w:val="24"/>
                <w:lang w:eastAsia="en-US"/>
              </w:rPr>
            </w:pPr>
            <w:r w:rsidRPr="001864A7">
              <w:rPr>
                <w:b/>
                <w:sz w:val="24"/>
                <w:szCs w:val="24"/>
                <w:lang w:eastAsia="en-US"/>
              </w:rPr>
              <w:t>Практический опыт:</w:t>
            </w:r>
            <w:r w:rsidRPr="001864A7">
              <w:rPr>
                <w:sz w:val="24"/>
                <w:szCs w:val="24"/>
                <w:lang w:eastAsia="en-US"/>
              </w:rPr>
              <w:t xml:space="preserve"> </w:t>
            </w:r>
          </w:p>
          <w:p w:rsidR="00CC58D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проведе</w:t>
            </w:r>
            <w:r w:rsidR="00303E3B" w:rsidRPr="001864A7">
              <w:rPr>
                <w:sz w:val="24"/>
                <w:szCs w:val="24"/>
                <w:lang w:eastAsia="en-US"/>
              </w:rPr>
              <w:t xml:space="preserve">ния диспансеризации и патронаж </w:t>
            </w:r>
            <w:proofErr w:type="spellStart"/>
            <w:r w:rsidRPr="001864A7">
              <w:rPr>
                <w:sz w:val="24"/>
                <w:szCs w:val="24"/>
                <w:lang w:eastAsia="en-US"/>
              </w:rPr>
              <w:t>бе</w:t>
            </w:r>
            <w:r w:rsidR="00CC58D4" w:rsidRPr="001864A7">
              <w:rPr>
                <w:sz w:val="24"/>
                <w:szCs w:val="24"/>
                <w:lang w:eastAsia="en-US"/>
              </w:rPr>
              <w:t>р</w:t>
            </w:r>
            <w:proofErr w:type="spellEnd"/>
            <w:r w:rsidR="00CC58D4" w:rsidRPr="001864A7">
              <w:rPr>
                <w:sz w:val="24"/>
                <w:szCs w:val="24"/>
                <w:lang w:eastAsia="en-US"/>
              </w:rPr>
              <w:t xml:space="preserve">  </w:t>
            </w:r>
          </w:p>
          <w:p w:rsidR="00504624" w:rsidRPr="001864A7" w:rsidRDefault="00CC58D4"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   </w:t>
            </w:r>
            <w:proofErr w:type="spellStart"/>
            <w:r w:rsidR="00504624" w:rsidRPr="001864A7">
              <w:rPr>
                <w:sz w:val="24"/>
                <w:szCs w:val="24"/>
                <w:lang w:eastAsia="en-US"/>
              </w:rPr>
              <w:t>менной</w:t>
            </w:r>
            <w:proofErr w:type="spellEnd"/>
            <w:r w:rsidR="00504624" w:rsidRPr="001864A7">
              <w:rPr>
                <w:sz w:val="24"/>
                <w:szCs w:val="24"/>
                <w:lang w:eastAsia="en-US"/>
              </w:rPr>
              <w:t xml:space="preserve"> и родильницы;             </w:t>
            </w:r>
          </w:p>
          <w:p w:rsidR="00504624" w:rsidRPr="001864A7" w:rsidRDefault="00504624" w:rsidP="001864A7">
            <w:pPr>
              <w:pStyle w:val="a"/>
              <w:numPr>
                <w:ilvl w:val="0"/>
                <w:numId w:val="0"/>
              </w:numPr>
              <w:snapToGrid w:val="0"/>
              <w:ind w:left="227" w:hanging="227"/>
              <w:jc w:val="left"/>
              <w:rPr>
                <w:sz w:val="24"/>
                <w:szCs w:val="24"/>
                <w:lang w:eastAsia="en-US"/>
              </w:rPr>
            </w:pPr>
            <w:proofErr w:type="spellStart"/>
            <w:r w:rsidRPr="001864A7">
              <w:rPr>
                <w:sz w:val="24"/>
                <w:szCs w:val="24"/>
                <w:lang w:eastAsia="en-US"/>
              </w:rPr>
              <w:t>физиопсихопрофилактической</w:t>
            </w:r>
            <w:proofErr w:type="spellEnd"/>
            <w:r w:rsidRPr="001864A7">
              <w:rPr>
                <w:sz w:val="24"/>
                <w:szCs w:val="24"/>
                <w:lang w:eastAsia="en-US"/>
              </w:rPr>
              <w:t xml:space="preserve"> подготовки бер</w:t>
            </w:r>
            <w:r w:rsidR="00CD0869" w:rsidRPr="001864A7">
              <w:rPr>
                <w:sz w:val="24"/>
                <w:szCs w:val="24"/>
                <w:lang w:eastAsia="en-US"/>
              </w:rPr>
              <w:t>е</w:t>
            </w:r>
            <w:r w:rsidRPr="001864A7">
              <w:rPr>
                <w:sz w:val="24"/>
                <w:szCs w:val="24"/>
                <w:lang w:eastAsia="en-US"/>
              </w:rPr>
              <w:t>менной к родам;</w:t>
            </w:r>
          </w:p>
          <w:p w:rsidR="00504624" w:rsidRPr="001864A7" w:rsidRDefault="00303E3B"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 </w:t>
            </w:r>
            <w:r w:rsidR="00504624" w:rsidRPr="001864A7">
              <w:rPr>
                <w:sz w:val="24"/>
                <w:szCs w:val="24"/>
                <w:lang w:eastAsia="en-US"/>
              </w:rPr>
              <w:t xml:space="preserve">проведения ухода, обследования беременных, рожениц, родильниц, новорожденных; </w:t>
            </w:r>
          </w:p>
          <w:p w:rsidR="00303E3B" w:rsidRPr="001864A7" w:rsidRDefault="00504624" w:rsidP="001864A7">
            <w:pPr>
              <w:pStyle w:val="a"/>
              <w:numPr>
                <w:ilvl w:val="0"/>
                <w:numId w:val="0"/>
              </w:numPr>
              <w:snapToGrid w:val="0"/>
              <w:ind w:left="227" w:hanging="227"/>
              <w:jc w:val="left"/>
              <w:rPr>
                <w:sz w:val="24"/>
                <w:szCs w:val="24"/>
                <w:lang w:eastAsia="en-US"/>
              </w:rPr>
            </w:pPr>
            <w:r w:rsidRPr="001864A7">
              <w:rPr>
                <w:spacing w:val="-4"/>
                <w:sz w:val="24"/>
                <w:szCs w:val="24"/>
                <w:lang w:eastAsia="en-US"/>
              </w:rPr>
              <w:t xml:space="preserve">оказания помощи родильнице при грудном </w:t>
            </w:r>
            <w:r w:rsidRPr="001864A7">
              <w:rPr>
                <w:sz w:val="24"/>
                <w:szCs w:val="24"/>
                <w:lang w:eastAsia="en-US"/>
              </w:rPr>
              <w:t>вскармливании</w:t>
            </w:r>
            <w:r w:rsidRPr="001864A7">
              <w:rPr>
                <w:spacing w:val="-4"/>
                <w:sz w:val="24"/>
                <w:szCs w:val="24"/>
                <w:lang w:eastAsia="en-US"/>
              </w:rPr>
              <w:t xml:space="preserve"> и уходу за новорожденным.</w:t>
            </w:r>
          </w:p>
          <w:p w:rsidR="002103D7" w:rsidRPr="001864A7" w:rsidRDefault="00504624" w:rsidP="001864A7">
            <w:pPr>
              <w:pStyle w:val="a"/>
              <w:numPr>
                <w:ilvl w:val="0"/>
                <w:numId w:val="0"/>
              </w:numPr>
              <w:snapToGrid w:val="0"/>
              <w:jc w:val="left"/>
              <w:rPr>
                <w:sz w:val="24"/>
                <w:szCs w:val="24"/>
                <w:lang w:eastAsia="en-US"/>
              </w:rPr>
            </w:pPr>
            <w:r w:rsidRPr="001864A7">
              <w:rPr>
                <w:sz w:val="24"/>
                <w:szCs w:val="24"/>
                <w:lang w:eastAsia="en-US"/>
              </w:rPr>
              <w:t xml:space="preserve">   </w:t>
            </w:r>
          </w:p>
        </w:tc>
      </w:tr>
      <w:tr w:rsidR="00504624" w:rsidRPr="001864A7" w:rsidTr="001864A7">
        <w:trPr>
          <w:trHeight w:val="92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CD0869"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владеть манипуляционной техникой в акушерском деле;</w:t>
            </w:r>
          </w:p>
          <w:p w:rsidR="00504624" w:rsidRPr="001864A7" w:rsidRDefault="00303E3B"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 </w:t>
            </w:r>
            <w:r w:rsidR="00504624" w:rsidRPr="001864A7">
              <w:rPr>
                <w:sz w:val="24"/>
                <w:szCs w:val="24"/>
                <w:lang w:eastAsia="en-US"/>
              </w:rPr>
              <w:t>выполнять уход, обследование и наблюдение за здоровой беременной, роженицей, родильницей, новорожденным;</w:t>
            </w:r>
          </w:p>
          <w:p w:rsidR="00504624" w:rsidRPr="001864A7" w:rsidRDefault="00303E3B"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 </w:t>
            </w:r>
            <w:r w:rsidR="00504624" w:rsidRPr="001864A7">
              <w:rPr>
                <w:sz w:val="24"/>
                <w:szCs w:val="24"/>
                <w:lang w:eastAsia="en-US"/>
              </w:rPr>
              <w:t>информировать пациентов по вопросам охраны мате</w:t>
            </w:r>
            <w:r w:rsidR="00504624" w:rsidRPr="001864A7">
              <w:rPr>
                <w:sz w:val="24"/>
                <w:szCs w:val="24"/>
                <w:lang w:eastAsia="en-US"/>
              </w:rPr>
              <w:lastRenderedPageBreak/>
              <w:t>ринства и детства;</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проводить санитарно-просветительскую работу с беременными, роженицами и р</w:t>
            </w:r>
            <w:r w:rsidR="00303E3B" w:rsidRPr="001864A7">
              <w:rPr>
                <w:sz w:val="24"/>
                <w:szCs w:val="24"/>
                <w:lang w:eastAsia="en-US"/>
              </w:rPr>
              <w:t>о</w:t>
            </w:r>
            <w:r w:rsidR="0049353F" w:rsidRPr="001864A7">
              <w:rPr>
                <w:sz w:val="24"/>
                <w:szCs w:val="24"/>
                <w:lang w:eastAsia="en-US"/>
              </w:rPr>
              <w:t>дильницами</w:t>
            </w:r>
            <w:r w:rsidRPr="001864A7">
              <w:rPr>
                <w:sz w:val="24"/>
                <w:szCs w:val="24"/>
                <w:lang w:eastAsia="en-US"/>
              </w:rPr>
              <w:t>.</w:t>
            </w:r>
          </w:p>
        </w:tc>
      </w:tr>
      <w:tr w:rsidR="00504624" w:rsidRPr="001864A7" w:rsidTr="001864A7">
        <w:trPr>
          <w:trHeight w:val="92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pStyle w:val="a"/>
              <w:numPr>
                <w:ilvl w:val="0"/>
                <w:numId w:val="0"/>
              </w:numPr>
              <w:snapToGrid w:val="0"/>
              <w:ind w:left="227" w:hanging="227"/>
              <w:jc w:val="left"/>
              <w:rPr>
                <w:b/>
                <w:sz w:val="24"/>
                <w:szCs w:val="24"/>
                <w:lang w:eastAsia="en-US"/>
              </w:rPr>
            </w:pPr>
            <w:r w:rsidRPr="001864A7">
              <w:rPr>
                <w:b/>
                <w:sz w:val="24"/>
                <w:szCs w:val="24"/>
                <w:lang w:eastAsia="en-US"/>
              </w:rPr>
              <w:t xml:space="preserve">Знания: </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медико-социальные аспекты родовспоможения;</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анатомические и физиологические особенности репродуктивной сферы женщины в различные периоды жизни, включая беременность, роды и послеродовый период;</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физиологию беременности, диагностику;</w:t>
            </w:r>
          </w:p>
          <w:p w:rsidR="00CD0869"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охрану репродуктивного здоровья, антенатальную охрану плода;</w:t>
            </w:r>
          </w:p>
          <w:p w:rsidR="00504624" w:rsidRPr="001864A7" w:rsidRDefault="00303E3B"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 </w:t>
            </w:r>
            <w:r w:rsidR="00504624" w:rsidRPr="001864A7">
              <w:rPr>
                <w:sz w:val="24"/>
                <w:szCs w:val="24"/>
                <w:lang w:eastAsia="en-US"/>
              </w:rPr>
              <w:t>принципы ведения и методы обследования женщины во время беременности;</w:t>
            </w:r>
          </w:p>
          <w:p w:rsidR="00504624" w:rsidRPr="001864A7" w:rsidRDefault="00303E3B"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 </w:t>
            </w:r>
            <w:r w:rsidR="00504624" w:rsidRPr="001864A7">
              <w:rPr>
                <w:sz w:val="24"/>
                <w:szCs w:val="24"/>
                <w:lang w:eastAsia="en-US"/>
              </w:rPr>
              <w:t>принципы профилактики акушерских осложнений;</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анатомические и физиологические особенности периода новорожденности, оценку состояния новорожденного;</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основные принципы и преимущества грудного вскармливания;</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вакцинацию против туберкулеза (БЦЖ).</w:t>
            </w:r>
          </w:p>
        </w:tc>
      </w:tr>
      <w:tr w:rsidR="00504624" w:rsidRPr="001864A7" w:rsidTr="001864A7">
        <w:trPr>
          <w:trHeight w:val="1082"/>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ПК 1.2. Проводить </w:t>
            </w:r>
            <w:proofErr w:type="spellStart"/>
            <w:r w:rsidRPr="001864A7">
              <w:rPr>
                <w:rFonts w:ascii="Times New Roman" w:hAnsi="Times New Roman"/>
                <w:sz w:val="24"/>
                <w:szCs w:val="24"/>
                <w:lang w:eastAsia="en-US"/>
              </w:rPr>
              <w:t>физиопсихопофилактическую</w:t>
            </w:r>
            <w:proofErr w:type="spellEnd"/>
            <w:r w:rsidRPr="001864A7">
              <w:rPr>
                <w:rFonts w:ascii="Times New Roman" w:hAnsi="Times New Roman"/>
                <w:sz w:val="24"/>
                <w:szCs w:val="24"/>
                <w:lang w:eastAsia="en-US"/>
              </w:rPr>
              <w:t xml:space="preserve"> подготовку беременных к родам, обучение мерам профилактики осложнений беременности, родов, послеродового периода.</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pStyle w:val="a"/>
              <w:numPr>
                <w:ilvl w:val="0"/>
                <w:numId w:val="0"/>
              </w:numPr>
              <w:snapToGrid w:val="0"/>
              <w:ind w:left="227" w:hanging="227"/>
              <w:jc w:val="left"/>
              <w:rPr>
                <w:b/>
                <w:sz w:val="24"/>
                <w:szCs w:val="24"/>
                <w:lang w:eastAsia="en-US"/>
              </w:rPr>
            </w:pPr>
            <w:r w:rsidRPr="001864A7">
              <w:rPr>
                <w:b/>
                <w:sz w:val="24"/>
                <w:szCs w:val="24"/>
                <w:lang w:eastAsia="en-US"/>
              </w:rPr>
              <w:t>Практический опыт:</w:t>
            </w:r>
          </w:p>
          <w:p w:rsidR="00504624" w:rsidRPr="001864A7" w:rsidRDefault="00504624" w:rsidP="001864A7">
            <w:pPr>
              <w:pStyle w:val="a"/>
              <w:numPr>
                <w:ilvl w:val="0"/>
                <w:numId w:val="0"/>
              </w:numPr>
              <w:snapToGrid w:val="0"/>
              <w:ind w:left="227" w:hanging="227"/>
              <w:jc w:val="left"/>
              <w:rPr>
                <w:sz w:val="24"/>
                <w:szCs w:val="24"/>
                <w:lang w:eastAsia="en-US"/>
              </w:rPr>
            </w:pPr>
            <w:proofErr w:type="spellStart"/>
            <w:proofErr w:type="gramStart"/>
            <w:r w:rsidRPr="001864A7">
              <w:rPr>
                <w:sz w:val="24"/>
                <w:szCs w:val="24"/>
                <w:lang w:eastAsia="en-US"/>
              </w:rPr>
              <w:t>физиопсихопрофилактической</w:t>
            </w:r>
            <w:proofErr w:type="spellEnd"/>
            <w:r w:rsidRPr="001864A7">
              <w:rPr>
                <w:sz w:val="24"/>
                <w:szCs w:val="24"/>
                <w:lang w:eastAsia="en-US"/>
              </w:rPr>
              <w:t xml:space="preserve">  подготовки</w:t>
            </w:r>
            <w:proofErr w:type="gramEnd"/>
            <w:r w:rsidRPr="001864A7">
              <w:rPr>
                <w:sz w:val="24"/>
                <w:szCs w:val="24"/>
                <w:lang w:eastAsia="en-US"/>
              </w:rPr>
              <w:t xml:space="preserve"> беременной к родам.</w:t>
            </w:r>
          </w:p>
        </w:tc>
      </w:tr>
      <w:tr w:rsidR="00504624" w:rsidRPr="001864A7" w:rsidTr="001864A7">
        <w:trPr>
          <w:trHeight w:val="46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pStyle w:val="a"/>
              <w:numPr>
                <w:ilvl w:val="0"/>
                <w:numId w:val="0"/>
              </w:numPr>
              <w:snapToGrid w:val="0"/>
              <w:ind w:left="227" w:hanging="227"/>
              <w:jc w:val="left"/>
              <w:rPr>
                <w:b/>
                <w:sz w:val="24"/>
                <w:szCs w:val="24"/>
                <w:lang w:eastAsia="en-US"/>
              </w:rPr>
            </w:pPr>
            <w:r w:rsidRPr="001864A7">
              <w:rPr>
                <w:b/>
                <w:sz w:val="24"/>
                <w:szCs w:val="24"/>
                <w:lang w:eastAsia="en-US"/>
              </w:rPr>
              <w:t>Умения:</w:t>
            </w:r>
          </w:p>
          <w:p w:rsidR="00CD0869" w:rsidRPr="001864A7" w:rsidRDefault="00504624" w:rsidP="001864A7">
            <w:pPr>
              <w:pStyle w:val="a"/>
              <w:numPr>
                <w:ilvl w:val="0"/>
                <w:numId w:val="0"/>
              </w:numPr>
              <w:snapToGrid w:val="0"/>
              <w:jc w:val="left"/>
              <w:rPr>
                <w:sz w:val="24"/>
                <w:szCs w:val="24"/>
                <w:lang w:eastAsia="en-US"/>
              </w:rPr>
            </w:pPr>
            <w:r w:rsidRPr="001864A7">
              <w:rPr>
                <w:sz w:val="24"/>
                <w:szCs w:val="24"/>
                <w:lang w:eastAsia="en-US"/>
              </w:rPr>
              <w:t>владеть манипуляционной техникой в акушерском</w:t>
            </w:r>
          </w:p>
          <w:p w:rsidR="00504624" w:rsidRPr="001864A7" w:rsidRDefault="00CD0869" w:rsidP="001864A7">
            <w:pPr>
              <w:pStyle w:val="a"/>
              <w:numPr>
                <w:ilvl w:val="0"/>
                <w:numId w:val="0"/>
              </w:numPr>
              <w:snapToGrid w:val="0"/>
              <w:jc w:val="left"/>
              <w:rPr>
                <w:sz w:val="24"/>
                <w:szCs w:val="24"/>
                <w:lang w:eastAsia="en-US"/>
              </w:rPr>
            </w:pPr>
            <w:r w:rsidRPr="001864A7">
              <w:rPr>
                <w:sz w:val="24"/>
                <w:szCs w:val="24"/>
                <w:lang w:eastAsia="en-US"/>
              </w:rPr>
              <w:t xml:space="preserve"> </w:t>
            </w:r>
            <w:r w:rsidR="00504624" w:rsidRPr="001864A7">
              <w:rPr>
                <w:sz w:val="24"/>
                <w:szCs w:val="24"/>
                <w:lang w:eastAsia="en-US"/>
              </w:rPr>
              <w:t xml:space="preserve"> деле;</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проводить </w:t>
            </w:r>
            <w:proofErr w:type="spellStart"/>
            <w:r w:rsidRPr="001864A7">
              <w:rPr>
                <w:sz w:val="24"/>
                <w:szCs w:val="24"/>
                <w:lang w:eastAsia="en-US"/>
              </w:rPr>
              <w:t>физиопсихопрофилактическую</w:t>
            </w:r>
            <w:proofErr w:type="spellEnd"/>
            <w:r w:rsidRPr="001864A7">
              <w:rPr>
                <w:sz w:val="24"/>
                <w:szCs w:val="24"/>
                <w:lang w:eastAsia="en-US"/>
              </w:rPr>
              <w:t xml:space="preserve"> подготовку беременной к родам;</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информировать пациентов по вопросам охраны материнства и детства;</w:t>
            </w:r>
          </w:p>
          <w:p w:rsidR="00CD0869" w:rsidRPr="001864A7" w:rsidRDefault="00504624" w:rsidP="001864A7">
            <w:pPr>
              <w:pStyle w:val="a"/>
              <w:numPr>
                <w:ilvl w:val="0"/>
                <w:numId w:val="0"/>
              </w:numPr>
              <w:snapToGrid w:val="0"/>
              <w:jc w:val="left"/>
              <w:rPr>
                <w:sz w:val="24"/>
                <w:szCs w:val="24"/>
                <w:lang w:eastAsia="en-US"/>
              </w:rPr>
            </w:pPr>
            <w:r w:rsidRPr="001864A7">
              <w:rPr>
                <w:sz w:val="24"/>
                <w:szCs w:val="24"/>
                <w:lang w:eastAsia="en-US"/>
              </w:rPr>
              <w:t>проводить санитарно-просветительскую работу с</w:t>
            </w:r>
          </w:p>
          <w:p w:rsidR="00504624" w:rsidRPr="001864A7" w:rsidRDefault="00504624" w:rsidP="001864A7">
            <w:pPr>
              <w:pStyle w:val="a"/>
              <w:numPr>
                <w:ilvl w:val="0"/>
                <w:numId w:val="0"/>
              </w:numPr>
              <w:snapToGrid w:val="0"/>
              <w:jc w:val="left"/>
              <w:rPr>
                <w:sz w:val="24"/>
                <w:szCs w:val="24"/>
                <w:lang w:eastAsia="en-US"/>
              </w:rPr>
            </w:pPr>
            <w:r w:rsidRPr="001864A7">
              <w:rPr>
                <w:sz w:val="24"/>
                <w:szCs w:val="24"/>
                <w:lang w:eastAsia="en-US"/>
              </w:rPr>
              <w:t xml:space="preserve"> беременными, роженицами и родильницами.</w:t>
            </w:r>
          </w:p>
        </w:tc>
      </w:tr>
      <w:tr w:rsidR="00504624" w:rsidRPr="001864A7" w:rsidTr="001864A7">
        <w:trPr>
          <w:trHeight w:val="46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pStyle w:val="a"/>
              <w:numPr>
                <w:ilvl w:val="0"/>
                <w:numId w:val="0"/>
              </w:numPr>
              <w:snapToGrid w:val="0"/>
              <w:ind w:left="227" w:hanging="227"/>
              <w:jc w:val="left"/>
              <w:rPr>
                <w:sz w:val="24"/>
                <w:szCs w:val="24"/>
                <w:lang w:eastAsia="en-US"/>
              </w:rPr>
            </w:pPr>
            <w:r w:rsidRPr="001864A7">
              <w:rPr>
                <w:b/>
                <w:sz w:val="24"/>
                <w:szCs w:val="24"/>
                <w:lang w:eastAsia="en-US"/>
              </w:rPr>
              <w:t>Знания</w:t>
            </w:r>
            <w:r w:rsidRPr="001864A7">
              <w:rPr>
                <w:sz w:val="24"/>
                <w:szCs w:val="24"/>
                <w:lang w:eastAsia="en-US"/>
              </w:rPr>
              <w:t>:</w:t>
            </w:r>
          </w:p>
          <w:p w:rsidR="00504624" w:rsidRPr="001864A7" w:rsidRDefault="00504624" w:rsidP="001864A7">
            <w:pPr>
              <w:pStyle w:val="a"/>
              <w:numPr>
                <w:ilvl w:val="0"/>
                <w:numId w:val="0"/>
              </w:numPr>
              <w:snapToGrid w:val="0"/>
              <w:ind w:left="227" w:hanging="227"/>
              <w:jc w:val="left"/>
              <w:rPr>
                <w:sz w:val="24"/>
                <w:szCs w:val="24"/>
                <w:lang w:eastAsia="en-US"/>
              </w:rPr>
            </w:pPr>
            <w:proofErr w:type="spellStart"/>
            <w:r w:rsidRPr="001864A7">
              <w:rPr>
                <w:sz w:val="24"/>
                <w:szCs w:val="24"/>
                <w:lang w:eastAsia="en-US"/>
              </w:rPr>
              <w:t>медико</w:t>
            </w:r>
            <w:proofErr w:type="spellEnd"/>
            <w:r w:rsidRPr="001864A7">
              <w:rPr>
                <w:sz w:val="24"/>
                <w:szCs w:val="24"/>
                <w:lang w:eastAsia="en-US"/>
              </w:rPr>
              <w:t xml:space="preserve"> - социальные аспекты родовспоможения; </w:t>
            </w:r>
          </w:p>
          <w:p w:rsidR="00CD0869" w:rsidRPr="001864A7" w:rsidRDefault="00504624" w:rsidP="001864A7">
            <w:pPr>
              <w:pStyle w:val="a"/>
              <w:numPr>
                <w:ilvl w:val="0"/>
                <w:numId w:val="0"/>
              </w:numPr>
              <w:snapToGrid w:val="0"/>
              <w:jc w:val="left"/>
              <w:rPr>
                <w:sz w:val="24"/>
                <w:szCs w:val="24"/>
                <w:lang w:eastAsia="en-US"/>
              </w:rPr>
            </w:pPr>
            <w:r w:rsidRPr="001864A7">
              <w:rPr>
                <w:sz w:val="24"/>
                <w:szCs w:val="24"/>
                <w:lang w:eastAsia="en-US"/>
              </w:rPr>
              <w:t>анатомические и физиологические особенности ре</w:t>
            </w:r>
          </w:p>
          <w:p w:rsidR="00CD0869" w:rsidRPr="001864A7" w:rsidRDefault="00CD0869" w:rsidP="001864A7">
            <w:pPr>
              <w:pStyle w:val="a"/>
              <w:numPr>
                <w:ilvl w:val="0"/>
                <w:numId w:val="0"/>
              </w:numPr>
              <w:snapToGrid w:val="0"/>
              <w:jc w:val="left"/>
              <w:rPr>
                <w:sz w:val="24"/>
                <w:szCs w:val="24"/>
                <w:lang w:eastAsia="en-US"/>
              </w:rPr>
            </w:pPr>
            <w:r w:rsidRPr="001864A7">
              <w:rPr>
                <w:sz w:val="24"/>
                <w:szCs w:val="24"/>
                <w:lang w:eastAsia="en-US"/>
              </w:rPr>
              <w:t xml:space="preserve">  </w:t>
            </w:r>
            <w:r w:rsidR="00504624" w:rsidRPr="001864A7">
              <w:rPr>
                <w:sz w:val="24"/>
                <w:szCs w:val="24"/>
                <w:lang w:eastAsia="en-US"/>
              </w:rPr>
              <w:t>продуктивной сферы женщины в различные пе</w:t>
            </w:r>
          </w:p>
          <w:p w:rsidR="00CD0869" w:rsidRPr="001864A7" w:rsidRDefault="00CD0869" w:rsidP="001864A7">
            <w:pPr>
              <w:pStyle w:val="a"/>
              <w:numPr>
                <w:ilvl w:val="0"/>
                <w:numId w:val="0"/>
              </w:numPr>
              <w:snapToGrid w:val="0"/>
              <w:jc w:val="left"/>
              <w:rPr>
                <w:sz w:val="24"/>
                <w:szCs w:val="24"/>
                <w:lang w:eastAsia="en-US"/>
              </w:rPr>
            </w:pPr>
            <w:r w:rsidRPr="001864A7">
              <w:rPr>
                <w:sz w:val="24"/>
                <w:szCs w:val="24"/>
                <w:lang w:eastAsia="en-US"/>
              </w:rPr>
              <w:t xml:space="preserve">   </w:t>
            </w:r>
            <w:proofErr w:type="spellStart"/>
            <w:r w:rsidR="00504624" w:rsidRPr="001864A7">
              <w:rPr>
                <w:sz w:val="24"/>
                <w:szCs w:val="24"/>
                <w:lang w:eastAsia="en-US"/>
              </w:rPr>
              <w:t>риоды</w:t>
            </w:r>
            <w:proofErr w:type="spellEnd"/>
            <w:r w:rsidR="00504624" w:rsidRPr="001864A7">
              <w:rPr>
                <w:sz w:val="24"/>
                <w:szCs w:val="24"/>
                <w:lang w:eastAsia="en-US"/>
              </w:rPr>
              <w:t xml:space="preserve"> жизни, включая беременность, роды и по</w:t>
            </w:r>
          </w:p>
          <w:p w:rsidR="00504624" w:rsidRPr="001864A7" w:rsidRDefault="00CD0869" w:rsidP="001864A7">
            <w:pPr>
              <w:pStyle w:val="a"/>
              <w:numPr>
                <w:ilvl w:val="0"/>
                <w:numId w:val="0"/>
              </w:numPr>
              <w:snapToGrid w:val="0"/>
              <w:jc w:val="left"/>
              <w:rPr>
                <w:sz w:val="24"/>
                <w:szCs w:val="24"/>
                <w:lang w:eastAsia="en-US"/>
              </w:rPr>
            </w:pPr>
            <w:r w:rsidRPr="001864A7">
              <w:rPr>
                <w:sz w:val="24"/>
                <w:szCs w:val="24"/>
                <w:lang w:eastAsia="en-US"/>
              </w:rPr>
              <w:t xml:space="preserve">   </w:t>
            </w:r>
            <w:proofErr w:type="spellStart"/>
            <w:r w:rsidR="00504624" w:rsidRPr="001864A7">
              <w:rPr>
                <w:sz w:val="24"/>
                <w:szCs w:val="24"/>
                <w:lang w:eastAsia="en-US"/>
              </w:rPr>
              <w:t>слеродовый</w:t>
            </w:r>
            <w:proofErr w:type="spellEnd"/>
            <w:r w:rsidR="00504624" w:rsidRPr="001864A7">
              <w:rPr>
                <w:sz w:val="24"/>
                <w:szCs w:val="24"/>
                <w:lang w:eastAsia="en-US"/>
              </w:rPr>
              <w:t xml:space="preserve"> период;</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физиологию беременности, диагностику;</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охрану репродуктивного здоровья, антенатальную охрану плода;</w:t>
            </w:r>
          </w:p>
          <w:p w:rsidR="00504624" w:rsidRPr="001864A7" w:rsidRDefault="00504624" w:rsidP="001864A7">
            <w:pPr>
              <w:pStyle w:val="a"/>
              <w:numPr>
                <w:ilvl w:val="0"/>
                <w:numId w:val="0"/>
              </w:numPr>
              <w:snapToGrid w:val="0"/>
              <w:ind w:left="227" w:hanging="227"/>
              <w:jc w:val="left"/>
              <w:rPr>
                <w:sz w:val="24"/>
                <w:szCs w:val="24"/>
                <w:lang w:eastAsia="en-US"/>
              </w:rPr>
            </w:pPr>
            <w:proofErr w:type="spellStart"/>
            <w:r w:rsidRPr="001864A7">
              <w:rPr>
                <w:sz w:val="24"/>
                <w:szCs w:val="24"/>
                <w:lang w:eastAsia="en-US"/>
              </w:rPr>
              <w:t>физиопсихопрофилактическую</w:t>
            </w:r>
            <w:proofErr w:type="spellEnd"/>
            <w:r w:rsidRPr="001864A7">
              <w:rPr>
                <w:sz w:val="24"/>
                <w:szCs w:val="24"/>
                <w:lang w:eastAsia="en-US"/>
              </w:rPr>
              <w:t xml:space="preserve"> подготовку беременных к родам; </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роды, периоды родов;</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принципы профилактики акушерских осложнений;</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этические и </w:t>
            </w:r>
            <w:proofErr w:type="spellStart"/>
            <w:r w:rsidRPr="001864A7">
              <w:rPr>
                <w:sz w:val="24"/>
                <w:szCs w:val="24"/>
                <w:lang w:eastAsia="en-US"/>
              </w:rPr>
              <w:t>деонтологические</w:t>
            </w:r>
            <w:proofErr w:type="spellEnd"/>
            <w:r w:rsidRPr="001864A7">
              <w:rPr>
                <w:sz w:val="24"/>
                <w:szCs w:val="24"/>
                <w:lang w:eastAsia="en-US"/>
              </w:rPr>
              <w:t xml:space="preserve"> особенности обслуживания женщин в учреждениях родовспоможения.</w:t>
            </w:r>
          </w:p>
        </w:tc>
      </w:tr>
      <w:tr w:rsidR="00504624" w:rsidRPr="001864A7" w:rsidTr="001864A7">
        <w:trPr>
          <w:trHeight w:val="30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pStyle w:val="213"/>
              <w:ind w:left="0"/>
              <w:rPr>
                <w:rFonts w:ascii="Times New Roman" w:hAnsi="Times New Roman" w:cs="Times New Roman"/>
                <w:szCs w:val="24"/>
              </w:rPr>
            </w:pPr>
            <w:r w:rsidRPr="001864A7">
              <w:rPr>
                <w:rFonts w:ascii="Times New Roman" w:hAnsi="Times New Roman" w:cs="Times New Roman"/>
                <w:bCs/>
                <w:szCs w:val="24"/>
              </w:rPr>
              <w:t xml:space="preserve">О ПК 1.3. Оказывать </w:t>
            </w:r>
            <w:r w:rsidRPr="001864A7">
              <w:rPr>
                <w:rFonts w:ascii="Times New Roman" w:hAnsi="Times New Roman" w:cs="Times New Roman"/>
                <w:bCs/>
                <w:szCs w:val="24"/>
              </w:rPr>
              <w:lastRenderedPageBreak/>
              <w:t xml:space="preserve">лечебно-диагностическую помощь при физиологической </w:t>
            </w:r>
            <w:proofErr w:type="gramStart"/>
            <w:r w:rsidRPr="001864A7">
              <w:rPr>
                <w:rFonts w:ascii="Times New Roman" w:hAnsi="Times New Roman" w:cs="Times New Roman"/>
                <w:bCs/>
                <w:szCs w:val="24"/>
              </w:rPr>
              <w:t>беременности,  родах</w:t>
            </w:r>
            <w:proofErr w:type="gramEnd"/>
            <w:r w:rsidRPr="001864A7">
              <w:rPr>
                <w:rFonts w:ascii="Times New Roman" w:hAnsi="Times New Roman" w:cs="Times New Roman"/>
                <w:bCs/>
                <w:szCs w:val="24"/>
              </w:rPr>
              <w:t xml:space="preserve"> и в послеродовом периоде.</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pStyle w:val="a"/>
              <w:numPr>
                <w:ilvl w:val="0"/>
                <w:numId w:val="0"/>
              </w:numPr>
              <w:snapToGrid w:val="0"/>
              <w:ind w:left="227" w:hanging="227"/>
              <w:jc w:val="left"/>
              <w:rPr>
                <w:b/>
                <w:sz w:val="24"/>
                <w:szCs w:val="24"/>
                <w:lang w:eastAsia="en-US"/>
              </w:rPr>
            </w:pPr>
            <w:r w:rsidRPr="001864A7">
              <w:rPr>
                <w:b/>
                <w:sz w:val="24"/>
                <w:szCs w:val="24"/>
                <w:lang w:eastAsia="en-US"/>
              </w:rPr>
              <w:lastRenderedPageBreak/>
              <w:t>Практический опыт:</w:t>
            </w:r>
          </w:p>
          <w:p w:rsidR="00504624" w:rsidRPr="001864A7" w:rsidRDefault="00504624" w:rsidP="001864A7">
            <w:pPr>
              <w:pStyle w:val="a"/>
              <w:numPr>
                <w:ilvl w:val="0"/>
                <w:numId w:val="0"/>
              </w:numPr>
              <w:snapToGrid w:val="0"/>
              <w:ind w:left="227" w:hanging="227"/>
              <w:jc w:val="left"/>
              <w:rPr>
                <w:sz w:val="24"/>
                <w:szCs w:val="24"/>
                <w:lang w:eastAsia="en-US"/>
              </w:rPr>
            </w:pPr>
            <w:proofErr w:type="spellStart"/>
            <w:proofErr w:type="gramStart"/>
            <w:r w:rsidRPr="001864A7">
              <w:rPr>
                <w:sz w:val="24"/>
                <w:szCs w:val="24"/>
                <w:lang w:eastAsia="en-US"/>
              </w:rPr>
              <w:t>физиопсихопрофилактической</w:t>
            </w:r>
            <w:proofErr w:type="spellEnd"/>
            <w:r w:rsidRPr="001864A7">
              <w:rPr>
                <w:sz w:val="24"/>
                <w:szCs w:val="24"/>
                <w:lang w:eastAsia="en-US"/>
              </w:rPr>
              <w:t xml:space="preserve">  подготовки</w:t>
            </w:r>
            <w:proofErr w:type="gramEnd"/>
            <w:r w:rsidRPr="001864A7">
              <w:rPr>
                <w:sz w:val="24"/>
                <w:szCs w:val="24"/>
                <w:lang w:eastAsia="en-US"/>
              </w:rPr>
              <w:t xml:space="preserve"> беременной </w:t>
            </w:r>
            <w:r w:rsidRPr="001864A7">
              <w:rPr>
                <w:sz w:val="24"/>
                <w:szCs w:val="24"/>
                <w:lang w:eastAsia="en-US"/>
              </w:rPr>
              <w:lastRenderedPageBreak/>
              <w:t xml:space="preserve">к родам;   </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проведения ухода, обследования беременных, рожениц, родильниц, новорожденных; </w:t>
            </w:r>
          </w:p>
          <w:p w:rsidR="00504624" w:rsidRPr="001864A7" w:rsidRDefault="00504624" w:rsidP="001864A7">
            <w:pPr>
              <w:pStyle w:val="a"/>
              <w:numPr>
                <w:ilvl w:val="0"/>
                <w:numId w:val="0"/>
              </w:numPr>
              <w:ind w:left="227" w:hanging="227"/>
              <w:rPr>
                <w:sz w:val="24"/>
                <w:szCs w:val="24"/>
                <w:lang w:eastAsia="en-US"/>
              </w:rPr>
            </w:pPr>
            <w:r w:rsidRPr="001864A7">
              <w:rPr>
                <w:sz w:val="24"/>
                <w:szCs w:val="24"/>
                <w:lang w:eastAsia="en-US"/>
              </w:rPr>
              <w:t>оказания помощи родильнице при грудном вскармливании и уходу за новорожденным.</w:t>
            </w:r>
          </w:p>
        </w:tc>
      </w:tr>
      <w:tr w:rsidR="00504624" w:rsidRPr="001864A7" w:rsidTr="001864A7">
        <w:trPr>
          <w:trHeight w:val="30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ar-SA"/>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pStyle w:val="a"/>
              <w:numPr>
                <w:ilvl w:val="0"/>
                <w:numId w:val="0"/>
              </w:numPr>
              <w:snapToGrid w:val="0"/>
              <w:ind w:left="227" w:hanging="227"/>
              <w:jc w:val="left"/>
              <w:rPr>
                <w:b/>
                <w:sz w:val="24"/>
                <w:szCs w:val="24"/>
                <w:lang w:eastAsia="en-US"/>
              </w:rPr>
            </w:pPr>
            <w:r w:rsidRPr="001864A7">
              <w:rPr>
                <w:b/>
                <w:sz w:val="24"/>
                <w:szCs w:val="24"/>
                <w:lang w:eastAsia="en-US"/>
              </w:rPr>
              <w:t>Умения:</w:t>
            </w:r>
          </w:p>
          <w:p w:rsidR="001C6DBD"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владеть манипуляционной техникой в акушерском деле;</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проводить </w:t>
            </w:r>
            <w:proofErr w:type="spellStart"/>
            <w:r w:rsidRPr="001864A7">
              <w:rPr>
                <w:sz w:val="24"/>
                <w:szCs w:val="24"/>
                <w:lang w:eastAsia="en-US"/>
              </w:rPr>
              <w:t>физиопсихопрофилактическую</w:t>
            </w:r>
            <w:proofErr w:type="spellEnd"/>
            <w:r w:rsidRPr="001864A7">
              <w:rPr>
                <w:sz w:val="24"/>
                <w:szCs w:val="24"/>
                <w:lang w:eastAsia="en-US"/>
              </w:rPr>
              <w:t xml:space="preserve"> подготовку беременной к родам;</w:t>
            </w:r>
          </w:p>
          <w:p w:rsidR="00CD0869"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выполнять уход, обследование и наблюдение за</w:t>
            </w:r>
          </w:p>
          <w:p w:rsidR="00CD0869" w:rsidRPr="001864A7" w:rsidRDefault="00CD086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здоровой беременной, роженицей, родильницей,</w:t>
            </w:r>
          </w:p>
          <w:p w:rsidR="00504624" w:rsidRPr="001864A7" w:rsidRDefault="00CD086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новорожденным;</w:t>
            </w:r>
          </w:p>
          <w:p w:rsidR="00CD0869"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информировать пациентов по вопросам охраны </w:t>
            </w:r>
            <w:proofErr w:type="spellStart"/>
            <w:r w:rsidR="00CD0869" w:rsidRPr="001864A7">
              <w:rPr>
                <w:rFonts w:ascii="Times New Roman" w:hAnsi="Times New Roman"/>
                <w:sz w:val="24"/>
                <w:szCs w:val="24"/>
                <w:lang w:eastAsia="en-US"/>
              </w:rPr>
              <w:t>ма</w:t>
            </w:r>
            <w:proofErr w:type="spellEnd"/>
          </w:p>
          <w:p w:rsidR="00504624" w:rsidRPr="001864A7" w:rsidRDefault="00CD086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теринства</w:t>
            </w:r>
            <w:proofErr w:type="spellEnd"/>
            <w:r w:rsidR="00504624" w:rsidRPr="001864A7">
              <w:rPr>
                <w:rFonts w:ascii="Times New Roman" w:hAnsi="Times New Roman"/>
                <w:sz w:val="24"/>
                <w:szCs w:val="24"/>
                <w:lang w:eastAsia="en-US"/>
              </w:rPr>
              <w:t xml:space="preserve"> и детства;</w:t>
            </w:r>
          </w:p>
          <w:p w:rsidR="00CD0869"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проводить санитарно-просветительскую работу с </w:t>
            </w:r>
          </w:p>
          <w:p w:rsidR="00504624" w:rsidRPr="001864A7" w:rsidRDefault="00CD086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9E4360"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беременными, роженицами и родильницами.</w:t>
            </w:r>
          </w:p>
        </w:tc>
      </w:tr>
      <w:tr w:rsidR="00504624" w:rsidRPr="001864A7" w:rsidTr="001864A7">
        <w:trPr>
          <w:trHeight w:val="30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ar-SA"/>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pStyle w:val="a"/>
              <w:numPr>
                <w:ilvl w:val="0"/>
                <w:numId w:val="0"/>
              </w:numPr>
              <w:snapToGrid w:val="0"/>
              <w:ind w:left="227" w:hanging="227"/>
              <w:jc w:val="left"/>
              <w:rPr>
                <w:b/>
                <w:sz w:val="24"/>
                <w:szCs w:val="24"/>
                <w:lang w:eastAsia="en-US"/>
              </w:rPr>
            </w:pPr>
            <w:r w:rsidRPr="001864A7">
              <w:rPr>
                <w:b/>
                <w:sz w:val="24"/>
                <w:szCs w:val="24"/>
                <w:lang w:eastAsia="en-US"/>
              </w:rPr>
              <w:t>Знания:</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медико- социальные аспекты родовспоможения; </w:t>
            </w:r>
          </w:p>
          <w:p w:rsidR="00CD0869"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анатомические и физиологические особенности ре</w:t>
            </w:r>
          </w:p>
          <w:p w:rsidR="00307EA9" w:rsidRPr="001864A7" w:rsidRDefault="00307EA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продуктивной сферы женщины в различные пе</w:t>
            </w:r>
          </w:p>
          <w:p w:rsidR="00307EA9" w:rsidRPr="001864A7" w:rsidRDefault="00307EA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риоды</w:t>
            </w:r>
            <w:proofErr w:type="spellEnd"/>
            <w:r w:rsidR="00504624" w:rsidRPr="001864A7">
              <w:rPr>
                <w:rFonts w:ascii="Times New Roman" w:hAnsi="Times New Roman"/>
                <w:sz w:val="24"/>
                <w:szCs w:val="24"/>
                <w:lang w:eastAsia="en-US"/>
              </w:rPr>
              <w:t xml:space="preserve"> жизни, включая беременность, роды и по</w:t>
            </w:r>
          </w:p>
          <w:p w:rsidR="00504624" w:rsidRPr="001864A7" w:rsidRDefault="00307EA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слеродовый</w:t>
            </w:r>
            <w:proofErr w:type="spellEnd"/>
            <w:r w:rsidR="00504624" w:rsidRPr="001864A7">
              <w:rPr>
                <w:rFonts w:ascii="Times New Roman" w:hAnsi="Times New Roman"/>
                <w:sz w:val="24"/>
                <w:szCs w:val="24"/>
                <w:lang w:eastAsia="en-US"/>
              </w:rPr>
              <w:t xml:space="preserve"> период;</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физиологию беременности, диагностику;</w:t>
            </w:r>
          </w:p>
          <w:p w:rsidR="00307EA9"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охрану репродуктивного здоровья, антенатальную</w:t>
            </w:r>
          </w:p>
          <w:p w:rsidR="005F37AD" w:rsidRPr="001864A7" w:rsidRDefault="00307EA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охрану плода;</w:t>
            </w:r>
          </w:p>
          <w:p w:rsidR="00307EA9" w:rsidRPr="001864A7" w:rsidRDefault="00504624"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физиопсихопрофилактическую</w:t>
            </w:r>
            <w:proofErr w:type="spellEnd"/>
            <w:r w:rsidRPr="001864A7">
              <w:rPr>
                <w:rFonts w:ascii="Times New Roman" w:hAnsi="Times New Roman"/>
                <w:sz w:val="24"/>
                <w:szCs w:val="24"/>
                <w:lang w:eastAsia="en-US"/>
              </w:rPr>
              <w:t xml:space="preserve"> подготовку </w:t>
            </w:r>
            <w:proofErr w:type="spellStart"/>
            <w:r w:rsidRPr="001864A7">
              <w:rPr>
                <w:rFonts w:ascii="Times New Roman" w:hAnsi="Times New Roman"/>
                <w:sz w:val="24"/>
                <w:szCs w:val="24"/>
                <w:lang w:eastAsia="en-US"/>
              </w:rPr>
              <w:t>бере</w:t>
            </w:r>
            <w:proofErr w:type="spellEnd"/>
          </w:p>
          <w:p w:rsidR="005F37AD" w:rsidRPr="001864A7" w:rsidRDefault="00307EA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менных</w:t>
            </w:r>
            <w:proofErr w:type="spellEnd"/>
            <w:r w:rsidR="00504624" w:rsidRPr="001864A7">
              <w:rPr>
                <w:rFonts w:ascii="Times New Roman" w:hAnsi="Times New Roman"/>
                <w:sz w:val="24"/>
                <w:szCs w:val="24"/>
                <w:lang w:eastAsia="en-US"/>
              </w:rPr>
              <w:t xml:space="preserve"> к родам;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ведение родов и послеродового периода;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принципы профилактики акушерских осложнений;</w:t>
            </w:r>
          </w:p>
          <w:p w:rsidR="00307EA9" w:rsidRPr="001864A7" w:rsidRDefault="00504624" w:rsidP="001864A7">
            <w:pPr>
              <w:pStyle w:val="a"/>
              <w:numPr>
                <w:ilvl w:val="0"/>
                <w:numId w:val="0"/>
              </w:numPr>
              <w:snapToGrid w:val="0"/>
              <w:ind w:left="227" w:hanging="227"/>
              <w:jc w:val="left"/>
              <w:rPr>
                <w:bCs/>
                <w:spacing w:val="-8"/>
                <w:sz w:val="24"/>
                <w:szCs w:val="24"/>
                <w:lang w:eastAsia="en-US"/>
              </w:rPr>
            </w:pPr>
            <w:r w:rsidRPr="001864A7">
              <w:rPr>
                <w:bCs/>
                <w:spacing w:val="-8"/>
                <w:sz w:val="24"/>
                <w:szCs w:val="24"/>
                <w:lang w:eastAsia="en-US"/>
              </w:rPr>
              <w:t xml:space="preserve">показания и противопоказания к применению </w:t>
            </w:r>
            <w:r w:rsidRPr="001864A7">
              <w:rPr>
                <w:sz w:val="24"/>
                <w:szCs w:val="24"/>
                <w:lang w:eastAsia="en-US"/>
              </w:rPr>
              <w:t>лекарственных</w:t>
            </w:r>
            <w:r w:rsidRPr="001864A7">
              <w:rPr>
                <w:bCs/>
                <w:spacing w:val="-8"/>
                <w:sz w:val="24"/>
                <w:szCs w:val="24"/>
                <w:lang w:eastAsia="en-US"/>
              </w:rPr>
              <w:t xml:space="preserve"> препаратов при физиологическом течении беременности, родов, послеродового периода;</w:t>
            </w:r>
          </w:p>
          <w:p w:rsidR="00307EA9" w:rsidRPr="001864A7" w:rsidRDefault="00504624" w:rsidP="001864A7">
            <w:pPr>
              <w:pStyle w:val="a"/>
              <w:numPr>
                <w:ilvl w:val="0"/>
                <w:numId w:val="0"/>
              </w:numPr>
              <w:snapToGrid w:val="0"/>
              <w:ind w:left="227" w:hanging="227"/>
              <w:jc w:val="left"/>
              <w:rPr>
                <w:bCs/>
                <w:spacing w:val="-8"/>
                <w:sz w:val="24"/>
                <w:szCs w:val="24"/>
                <w:lang w:eastAsia="en-US"/>
              </w:rPr>
            </w:pPr>
            <w:r w:rsidRPr="001864A7">
              <w:rPr>
                <w:sz w:val="24"/>
                <w:szCs w:val="24"/>
                <w:lang w:eastAsia="en-US"/>
              </w:rPr>
              <w:t xml:space="preserve">этические и </w:t>
            </w:r>
            <w:proofErr w:type="spellStart"/>
            <w:r w:rsidRPr="001864A7">
              <w:rPr>
                <w:sz w:val="24"/>
                <w:szCs w:val="24"/>
                <w:lang w:eastAsia="en-US"/>
              </w:rPr>
              <w:t>деонтологические</w:t>
            </w:r>
            <w:proofErr w:type="spellEnd"/>
            <w:r w:rsidRPr="001864A7">
              <w:rPr>
                <w:sz w:val="24"/>
                <w:szCs w:val="24"/>
                <w:lang w:eastAsia="en-US"/>
              </w:rPr>
              <w:t xml:space="preserve"> особенности </w:t>
            </w:r>
            <w:proofErr w:type="spellStart"/>
            <w:r w:rsidRPr="001864A7">
              <w:rPr>
                <w:sz w:val="24"/>
                <w:szCs w:val="24"/>
                <w:lang w:eastAsia="en-US"/>
              </w:rPr>
              <w:t>обслу</w:t>
            </w:r>
            <w:proofErr w:type="spellEnd"/>
          </w:p>
          <w:p w:rsidR="00307EA9" w:rsidRPr="001864A7" w:rsidRDefault="00307EA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живания</w:t>
            </w:r>
            <w:proofErr w:type="spellEnd"/>
            <w:r w:rsidR="00504624" w:rsidRPr="001864A7">
              <w:rPr>
                <w:rFonts w:ascii="Times New Roman" w:hAnsi="Times New Roman"/>
                <w:sz w:val="24"/>
                <w:szCs w:val="24"/>
                <w:lang w:eastAsia="en-US"/>
              </w:rPr>
              <w:t xml:space="preserve"> женщин в учреждениях </w:t>
            </w:r>
            <w:proofErr w:type="spellStart"/>
            <w:r w:rsidR="00504624" w:rsidRPr="001864A7">
              <w:rPr>
                <w:rFonts w:ascii="Times New Roman" w:hAnsi="Times New Roman"/>
                <w:sz w:val="24"/>
                <w:szCs w:val="24"/>
                <w:lang w:eastAsia="en-US"/>
              </w:rPr>
              <w:t>родовспоможе</w:t>
            </w:r>
            <w:proofErr w:type="spellEnd"/>
          </w:p>
          <w:p w:rsidR="00504624" w:rsidRPr="001864A7" w:rsidRDefault="00307EA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ния</w:t>
            </w:r>
            <w:proofErr w:type="spellEnd"/>
            <w:r w:rsidR="00504624" w:rsidRPr="001864A7">
              <w:rPr>
                <w:rFonts w:ascii="Times New Roman" w:hAnsi="Times New Roman"/>
                <w:sz w:val="24"/>
                <w:szCs w:val="24"/>
                <w:lang w:eastAsia="en-US"/>
              </w:rPr>
              <w:t>.</w:t>
            </w:r>
          </w:p>
        </w:tc>
      </w:tr>
      <w:tr w:rsidR="00504624" w:rsidRPr="001864A7" w:rsidTr="001864A7">
        <w:trPr>
          <w:trHeight w:val="830"/>
          <w:jc w:val="center"/>
        </w:trPr>
        <w:tc>
          <w:tcPr>
            <w:tcW w:w="1881"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eastAsia="Calibri"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1.4. Оказывать акушерское пособие при физиологических родах.</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оказания акушерского пособия при физиологических родах и проведения первичного туалета новорожденного;</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оказания помощи родильнице при грудном вскармливании и уходу за новорожденным.</w:t>
            </w:r>
          </w:p>
        </w:tc>
      </w:tr>
      <w:tr w:rsidR="00504624" w:rsidRPr="001864A7" w:rsidTr="001864A7">
        <w:trPr>
          <w:trHeight w:val="8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Calibri"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B263F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владеть манипуляционной техникой в акушерском</w:t>
            </w:r>
          </w:p>
          <w:p w:rsidR="00B263FC" w:rsidRPr="001864A7" w:rsidRDefault="00B263F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деле;</w:t>
            </w:r>
          </w:p>
          <w:p w:rsidR="00B263F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проводить </w:t>
            </w:r>
            <w:proofErr w:type="spellStart"/>
            <w:r w:rsidRPr="001864A7">
              <w:rPr>
                <w:rFonts w:ascii="Times New Roman" w:hAnsi="Times New Roman"/>
                <w:sz w:val="24"/>
                <w:szCs w:val="24"/>
                <w:lang w:eastAsia="en-US"/>
              </w:rPr>
              <w:t>физиопсихопрофилактическую</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подго</w:t>
            </w:r>
            <w:proofErr w:type="spellEnd"/>
            <w:r w:rsidR="00B263FC" w:rsidRPr="001864A7">
              <w:rPr>
                <w:rFonts w:ascii="Times New Roman" w:hAnsi="Times New Roman"/>
                <w:sz w:val="24"/>
                <w:szCs w:val="24"/>
                <w:lang w:eastAsia="en-US"/>
              </w:rPr>
              <w:t>-</w:t>
            </w:r>
          </w:p>
          <w:p w:rsidR="00504624" w:rsidRPr="001864A7" w:rsidRDefault="00B263F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товку</w:t>
            </w:r>
            <w:proofErr w:type="spellEnd"/>
            <w:r w:rsidR="00504624" w:rsidRPr="001864A7">
              <w:rPr>
                <w:rFonts w:ascii="Times New Roman" w:hAnsi="Times New Roman"/>
                <w:sz w:val="24"/>
                <w:szCs w:val="24"/>
                <w:lang w:eastAsia="en-US"/>
              </w:rPr>
              <w:t xml:space="preserve"> беременной к родам;     </w:t>
            </w:r>
          </w:p>
          <w:p w:rsidR="00B263F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выполнять уход, обследование и наблюдение за</w:t>
            </w:r>
          </w:p>
          <w:p w:rsidR="00B263FC" w:rsidRPr="001864A7" w:rsidRDefault="00B263F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здоровой беременной, роженицей, родильницей, </w:t>
            </w:r>
          </w:p>
          <w:p w:rsidR="00B263FC" w:rsidRPr="001864A7" w:rsidRDefault="00B263F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новорожденным;</w:t>
            </w:r>
          </w:p>
          <w:p w:rsidR="00B263F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выполнять акушерское пособие при </w:t>
            </w:r>
            <w:proofErr w:type="spellStart"/>
            <w:r w:rsidRPr="001864A7">
              <w:rPr>
                <w:rFonts w:ascii="Times New Roman" w:hAnsi="Times New Roman"/>
                <w:sz w:val="24"/>
                <w:szCs w:val="24"/>
                <w:lang w:eastAsia="en-US"/>
              </w:rPr>
              <w:t>физиологиче</w:t>
            </w:r>
            <w:proofErr w:type="spellEnd"/>
            <w:r w:rsidR="00B263FC" w:rsidRPr="001864A7">
              <w:rPr>
                <w:rFonts w:ascii="Times New Roman" w:hAnsi="Times New Roman"/>
                <w:sz w:val="24"/>
                <w:szCs w:val="24"/>
                <w:lang w:eastAsia="en-US"/>
              </w:rPr>
              <w:t>-</w:t>
            </w:r>
          </w:p>
          <w:p w:rsidR="00B263FC" w:rsidRPr="001864A7" w:rsidRDefault="00B263F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ских</w:t>
            </w:r>
            <w:proofErr w:type="spellEnd"/>
            <w:r w:rsidR="00504624" w:rsidRPr="001864A7">
              <w:rPr>
                <w:rFonts w:ascii="Times New Roman" w:hAnsi="Times New Roman"/>
                <w:sz w:val="24"/>
                <w:szCs w:val="24"/>
                <w:lang w:eastAsia="en-US"/>
              </w:rPr>
              <w:t xml:space="preserve"> родах и проводить первичный туалет ново</w:t>
            </w:r>
          </w:p>
          <w:p w:rsidR="00504624" w:rsidRPr="001864A7" w:rsidRDefault="00B263FC" w:rsidP="001864A7">
            <w:pPr>
              <w:rPr>
                <w:rFonts w:ascii="Times New Roman" w:hAnsi="Times New Roman"/>
                <w:sz w:val="24"/>
                <w:szCs w:val="24"/>
                <w:lang w:eastAsia="en-US"/>
              </w:rPr>
            </w:pPr>
            <w:r w:rsidRPr="001864A7">
              <w:rPr>
                <w:rFonts w:ascii="Times New Roman" w:hAnsi="Times New Roman"/>
                <w:sz w:val="24"/>
                <w:szCs w:val="24"/>
                <w:lang w:eastAsia="en-US"/>
              </w:rPr>
              <w:lastRenderedPageBreak/>
              <w:t xml:space="preserve">    </w:t>
            </w:r>
            <w:r w:rsidR="00504624" w:rsidRPr="001864A7">
              <w:rPr>
                <w:rFonts w:ascii="Times New Roman" w:hAnsi="Times New Roman"/>
                <w:sz w:val="24"/>
                <w:szCs w:val="24"/>
                <w:lang w:eastAsia="en-US"/>
              </w:rPr>
              <w:t>рожденного;</w:t>
            </w:r>
          </w:p>
          <w:p w:rsidR="00B263F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информировать пациентов по вопросам охраны </w:t>
            </w:r>
            <w:proofErr w:type="spellStart"/>
            <w:r w:rsidR="00B263FC" w:rsidRPr="001864A7">
              <w:rPr>
                <w:rFonts w:ascii="Times New Roman" w:hAnsi="Times New Roman"/>
                <w:sz w:val="24"/>
                <w:szCs w:val="24"/>
                <w:lang w:eastAsia="en-US"/>
              </w:rPr>
              <w:t>ма</w:t>
            </w:r>
            <w:proofErr w:type="spellEnd"/>
            <w:r w:rsidR="005D5BD1" w:rsidRPr="001864A7">
              <w:rPr>
                <w:rFonts w:ascii="Times New Roman" w:hAnsi="Times New Roman"/>
                <w:sz w:val="24"/>
                <w:szCs w:val="24"/>
                <w:lang w:eastAsia="en-US"/>
              </w:rPr>
              <w:t>-</w:t>
            </w:r>
          </w:p>
          <w:p w:rsidR="005D5BD1" w:rsidRPr="001864A7" w:rsidRDefault="00B263F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теринства</w:t>
            </w:r>
            <w:proofErr w:type="spellEnd"/>
            <w:r w:rsidR="00504624" w:rsidRPr="001864A7">
              <w:rPr>
                <w:rFonts w:ascii="Times New Roman" w:hAnsi="Times New Roman"/>
                <w:sz w:val="24"/>
                <w:szCs w:val="24"/>
                <w:lang w:eastAsia="en-US"/>
              </w:rPr>
              <w:t xml:space="preserve"> и детства;</w:t>
            </w:r>
          </w:p>
          <w:p w:rsidR="005D5BD1"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проводить санитарно-просветительскую работу с</w:t>
            </w:r>
          </w:p>
          <w:p w:rsidR="00504624" w:rsidRPr="001864A7" w:rsidRDefault="005D5BD1"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беременными, роженицами и родильницами.</w:t>
            </w:r>
          </w:p>
        </w:tc>
      </w:tr>
      <w:tr w:rsidR="00504624" w:rsidRPr="001864A7" w:rsidTr="001864A7">
        <w:trPr>
          <w:trHeight w:val="8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Calibri"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медико</w:t>
            </w:r>
            <w:proofErr w:type="spellEnd"/>
            <w:r w:rsidRPr="001864A7">
              <w:rPr>
                <w:rFonts w:ascii="Times New Roman" w:hAnsi="Times New Roman"/>
                <w:sz w:val="24"/>
                <w:szCs w:val="24"/>
                <w:lang w:eastAsia="en-US"/>
              </w:rPr>
              <w:t xml:space="preserve"> - социальные аспекты родовспоможения;</w:t>
            </w:r>
          </w:p>
          <w:p w:rsidR="00D250AA"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анатомические и физиологические особенности ре</w:t>
            </w:r>
          </w:p>
          <w:p w:rsidR="00D250AA" w:rsidRPr="001864A7" w:rsidRDefault="00D250AA"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продуктивной сферы женщины в различные пе</w:t>
            </w:r>
          </w:p>
          <w:p w:rsidR="00D250AA" w:rsidRPr="001864A7" w:rsidRDefault="00D250AA"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риоды</w:t>
            </w:r>
            <w:proofErr w:type="spellEnd"/>
            <w:r w:rsidR="00504624" w:rsidRPr="001864A7">
              <w:rPr>
                <w:rFonts w:ascii="Times New Roman" w:hAnsi="Times New Roman"/>
                <w:sz w:val="24"/>
                <w:szCs w:val="24"/>
                <w:lang w:eastAsia="en-US"/>
              </w:rPr>
              <w:t xml:space="preserve"> жизни, включая беременность, роды и по</w:t>
            </w:r>
          </w:p>
          <w:p w:rsidR="00D250AA" w:rsidRPr="001864A7" w:rsidRDefault="00D250AA"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слеродовый</w:t>
            </w:r>
            <w:proofErr w:type="spellEnd"/>
            <w:r w:rsidR="00504624" w:rsidRPr="001864A7">
              <w:rPr>
                <w:rFonts w:ascii="Times New Roman" w:hAnsi="Times New Roman"/>
                <w:sz w:val="24"/>
                <w:szCs w:val="24"/>
                <w:lang w:eastAsia="en-US"/>
              </w:rPr>
              <w:t xml:space="preserve"> период;</w:t>
            </w:r>
          </w:p>
          <w:p w:rsidR="00D250AA" w:rsidRPr="001864A7" w:rsidRDefault="00504624"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физиопсихопрофилактическую</w:t>
            </w:r>
            <w:proofErr w:type="spellEnd"/>
            <w:r w:rsidRPr="001864A7">
              <w:rPr>
                <w:rFonts w:ascii="Times New Roman" w:hAnsi="Times New Roman"/>
                <w:sz w:val="24"/>
                <w:szCs w:val="24"/>
                <w:lang w:eastAsia="en-US"/>
              </w:rPr>
              <w:t xml:space="preserve"> подготовку </w:t>
            </w:r>
            <w:proofErr w:type="spellStart"/>
            <w:r w:rsidRPr="001864A7">
              <w:rPr>
                <w:rFonts w:ascii="Times New Roman" w:hAnsi="Times New Roman"/>
                <w:sz w:val="24"/>
                <w:szCs w:val="24"/>
                <w:lang w:eastAsia="en-US"/>
              </w:rPr>
              <w:t>бере</w:t>
            </w:r>
            <w:proofErr w:type="spellEnd"/>
          </w:p>
          <w:p w:rsidR="00D250AA" w:rsidRPr="001864A7" w:rsidRDefault="00D250AA"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менных</w:t>
            </w:r>
            <w:proofErr w:type="spellEnd"/>
            <w:r w:rsidR="00504624" w:rsidRPr="001864A7">
              <w:rPr>
                <w:rFonts w:ascii="Times New Roman" w:hAnsi="Times New Roman"/>
                <w:sz w:val="24"/>
                <w:szCs w:val="24"/>
                <w:lang w:eastAsia="en-US"/>
              </w:rPr>
              <w:t xml:space="preserve"> к родам;</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роды, периоды родов;</w:t>
            </w:r>
          </w:p>
          <w:p w:rsidR="00504624" w:rsidRPr="001864A7" w:rsidRDefault="00504624"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ведение родов и послеродового периода;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принципы профилактики акушерских осложнений;</w:t>
            </w:r>
          </w:p>
          <w:p w:rsidR="00D250AA"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показания и противопоказания к применению </w:t>
            </w:r>
            <w:proofErr w:type="spellStart"/>
            <w:r w:rsidRPr="001864A7">
              <w:rPr>
                <w:rFonts w:ascii="Times New Roman" w:hAnsi="Times New Roman"/>
                <w:sz w:val="24"/>
                <w:szCs w:val="24"/>
                <w:lang w:eastAsia="en-US"/>
              </w:rPr>
              <w:t>ле</w:t>
            </w:r>
            <w:proofErr w:type="spellEnd"/>
          </w:p>
          <w:p w:rsidR="00D250AA" w:rsidRPr="001864A7" w:rsidRDefault="00D250AA"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карственных</w:t>
            </w:r>
            <w:proofErr w:type="spellEnd"/>
            <w:r w:rsidR="00504624" w:rsidRPr="001864A7">
              <w:rPr>
                <w:rFonts w:ascii="Times New Roman" w:hAnsi="Times New Roman"/>
                <w:sz w:val="24"/>
                <w:szCs w:val="24"/>
                <w:lang w:eastAsia="en-US"/>
              </w:rPr>
              <w:t xml:space="preserve"> препаратов при физиологическом</w:t>
            </w:r>
          </w:p>
          <w:p w:rsidR="00D250AA" w:rsidRPr="001864A7" w:rsidRDefault="00D250AA"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течении беременности, родов, послеродового пе</w:t>
            </w:r>
          </w:p>
          <w:p w:rsidR="00504624" w:rsidRPr="001864A7" w:rsidRDefault="00D250AA"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риода</w:t>
            </w:r>
            <w:proofErr w:type="spellEnd"/>
            <w:r w:rsidR="00504624" w:rsidRPr="001864A7">
              <w:rPr>
                <w:rFonts w:ascii="Times New Roman" w:hAnsi="Times New Roman"/>
                <w:sz w:val="24"/>
                <w:szCs w:val="24"/>
                <w:lang w:eastAsia="en-US"/>
              </w:rPr>
              <w:t>.</w:t>
            </w:r>
          </w:p>
        </w:tc>
      </w:tr>
      <w:tr w:rsidR="00504624" w:rsidRPr="001864A7" w:rsidTr="001864A7">
        <w:trPr>
          <w:trHeight w:val="8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Calibri"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1.5. Проводить первичный туалет новорожденного, оценивать и контролировать динамику его состояния, осуществлять уход и обучать родителей уходу за новорожденным</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C06305"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проведения ухода, обследования беременных, </w:t>
            </w:r>
            <w:proofErr w:type="spellStart"/>
            <w:r w:rsidRPr="001864A7">
              <w:rPr>
                <w:rFonts w:ascii="Times New Roman" w:hAnsi="Times New Roman"/>
                <w:sz w:val="24"/>
                <w:szCs w:val="24"/>
                <w:lang w:eastAsia="en-US"/>
              </w:rPr>
              <w:t>ро</w:t>
            </w:r>
            <w:proofErr w:type="spellEnd"/>
            <w:r w:rsidR="00C06305" w:rsidRPr="001864A7">
              <w:rPr>
                <w:rFonts w:ascii="Times New Roman" w:hAnsi="Times New Roman"/>
                <w:sz w:val="24"/>
                <w:szCs w:val="24"/>
                <w:lang w:eastAsia="en-US"/>
              </w:rPr>
              <w:t>-</w:t>
            </w:r>
          </w:p>
          <w:p w:rsidR="00504624" w:rsidRPr="001864A7" w:rsidRDefault="00C06305"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жениц</w:t>
            </w:r>
            <w:proofErr w:type="spellEnd"/>
            <w:r w:rsidR="00504624" w:rsidRPr="001864A7">
              <w:rPr>
                <w:rFonts w:ascii="Times New Roman" w:hAnsi="Times New Roman"/>
                <w:sz w:val="24"/>
                <w:szCs w:val="24"/>
                <w:lang w:eastAsia="en-US"/>
              </w:rPr>
              <w:t>, родильниц, новорожденных;</w:t>
            </w:r>
          </w:p>
          <w:p w:rsidR="00C06305"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оказания акушерского пособия при </w:t>
            </w:r>
            <w:proofErr w:type="spellStart"/>
            <w:r w:rsidRPr="001864A7">
              <w:rPr>
                <w:rFonts w:ascii="Times New Roman" w:hAnsi="Times New Roman"/>
                <w:sz w:val="24"/>
                <w:szCs w:val="24"/>
                <w:lang w:eastAsia="en-US"/>
              </w:rPr>
              <w:t>физиологиче</w:t>
            </w:r>
            <w:proofErr w:type="spellEnd"/>
          </w:p>
          <w:p w:rsidR="00C06305" w:rsidRPr="001864A7" w:rsidRDefault="00C06305"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ских</w:t>
            </w:r>
            <w:proofErr w:type="spellEnd"/>
            <w:r w:rsidR="00504624" w:rsidRPr="001864A7">
              <w:rPr>
                <w:rFonts w:ascii="Times New Roman" w:hAnsi="Times New Roman"/>
                <w:sz w:val="24"/>
                <w:szCs w:val="24"/>
                <w:lang w:eastAsia="en-US"/>
              </w:rPr>
              <w:t xml:space="preserve"> родах и проведения первичного </w:t>
            </w:r>
            <w:proofErr w:type="gramStart"/>
            <w:r w:rsidR="00504624" w:rsidRPr="001864A7">
              <w:rPr>
                <w:rFonts w:ascii="Times New Roman" w:hAnsi="Times New Roman"/>
                <w:sz w:val="24"/>
                <w:szCs w:val="24"/>
                <w:lang w:eastAsia="en-US"/>
              </w:rPr>
              <w:t>туалета</w:t>
            </w:r>
            <w:proofErr w:type="gramEnd"/>
            <w:r w:rsidR="00504624" w:rsidRPr="001864A7">
              <w:rPr>
                <w:rFonts w:ascii="Times New Roman" w:hAnsi="Times New Roman"/>
                <w:sz w:val="24"/>
                <w:szCs w:val="24"/>
                <w:lang w:eastAsia="en-US"/>
              </w:rPr>
              <w:t xml:space="preserve"> но</w:t>
            </w:r>
            <w:r w:rsidRPr="001864A7">
              <w:rPr>
                <w:rFonts w:ascii="Times New Roman" w:hAnsi="Times New Roman"/>
                <w:sz w:val="24"/>
                <w:szCs w:val="24"/>
                <w:lang w:eastAsia="en-US"/>
              </w:rPr>
              <w:t>-</w:t>
            </w:r>
          </w:p>
          <w:p w:rsidR="00504624" w:rsidRPr="001864A7" w:rsidRDefault="00C06305"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ворожденного</w:t>
            </w:r>
            <w:proofErr w:type="spellEnd"/>
            <w:r w:rsidR="00504624" w:rsidRPr="001864A7">
              <w:rPr>
                <w:rFonts w:ascii="Times New Roman" w:hAnsi="Times New Roman"/>
                <w:sz w:val="24"/>
                <w:szCs w:val="24"/>
                <w:lang w:eastAsia="en-US"/>
              </w:rPr>
              <w:t>;</w:t>
            </w:r>
          </w:p>
          <w:p w:rsidR="00C06305"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оказания помощи родильнице при грудном </w:t>
            </w:r>
            <w:proofErr w:type="spellStart"/>
            <w:r w:rsidRPr="001864A7">
              <w:rPr>
                <w:rFonts w:ascii="Times New Roman" w:hAnsi="Times New Roman"/>
                <w:sz w:val="24"/>
                <w:szCs w:val="24"/>
                <w:lang w:eastAsia="en-US"/>
              </w:rPr>
              <w:t>вскарм</w:t>
            </w:r>
            <w:proofErr w:type="spellEnd"/>
            <w:r w:rsidR="00C06305" w:rsidRPr="001864A7">
              <w:rPr>
                <w:rFonts w:ascii="Times New Roman" w:hAnsi="Times New Roman"/>
                <w:sz w:val="24"/>
                <w:szCs w:val="24"/>
                <w:lang w:eastAsia="en-US"/>
              </w:rPr>
              <w:t>-</w:t>
            </w:r>
          </w:p>
          <w:p w:rsidR="00504624" w:rsidRPr="001864A7" w:rsidRDefault="00C06305"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ливании</w:t>
            </w:r>
            <w:proofErr w:type="spellEnd"/>
            <w:r w:rsidR="00504624" w:rsidRPr="001864A7">
              <w:rPr>
                <w:rFonts w:ascii="Times New Roman" w:hAnsi="Times New Roman"/>
                <w:sz w:val="24"/>
                <w:szCs w:val="24"/>
                <w:lang w:eastAsia="en-US"/>
              </w:rPr>
              <w:t xml:space="preserve"> и уходу за новорожденным.</w:t>
            </w:r>
          </w:p>
        </w:tc>
      </w:tr>
      <w:tr w:rsidR="00504624" w:rsidRPr="001864A7" w:rsidTr="001864A7">
        <w:trPr>
          <w:trHeight w:val="349"/>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Calibri"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Умения: </w:t>
            </w:r>
          </w:p>
          <w:p w:rsidR="00C06305"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выполнять уход, обследование и наблюдение за</w:t>
            </w:r>
          </w:p>
          <w:p w:rsidR="00C06305" w:rsidRPr="001864A7" w:rsidRDefault="00C06305"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здоровой беременной, роженицей, родильницей,</w:t>
            </w:r>
          </w:p>
          <w:p w:rsidR="00CD0869" w:rsidRPr="001864A7" w:rsidRDefault="00C06305"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новорожденным;</w:t>
            </w:r>
          </w:p>
          <w:p w:rsidR="00C06305"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информировать пациентов по вопросам охраны </w:t>
            </w:r>
            <w:proofErr w:type="spellStart"/>
            <w:r w:rsidR="00C06305" w:rsidRPr="001864A7">
              <w:rPr>
                <w:rFonts w:ascii="Times New Roman" w:hAnsi="Times New Roman"/>
                <w:sz w:val="24"/>
                <w:szCs w:val="24"/>
                <w:lang w:eastAsia="en-US"/>
              </w:rPr>
              <w:t>ма</w:t>
            </w:r>
            <w:proofErr w:type="spellEnd"/>
            <w:r w:rsidR="00C06305" w:rsidRPr="001864A7">
              <w:rPr>
                <w:rFonts w:ascii="Times New Roman" w:hAnsi="Times New Roman"/>
                <w:sz w:val="24"/>
                <w:szCs w:val="24"/>
                <w:lang w:eastAsia="en-US"/>
              </w:rPr>
              <w:t>-</w:t>
            </w:r>
          </w:p>
          <w:p w:rsidR="00504624" w:rsidRPr="001864A7" w:rsidRDefault="00C06305"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теринства</w:t>
            </w:r>
            <w:proofErr w:type="spellEnd"/>
            <w:r w:rsidR="00504624" w:rsidRPr="001864A7">
              <w:rPr>
                <w:rFonts w:ascii="Times New Roman" w:hAnsi="Times New Roman"/>
                <w:sz w:val="24"/>
                <w:szCs w:val="24"/>
                <w:lang w:eastAsia="en-US"/>
              </w:rPr>
              <w:t xml:space="preserve"> и детства;</w:t>
            </w:r>
          </w:p>
          <w:p w:rsidR="00C06305"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проводить санитарно-просветительскую работу с</w:t>
            </w:r>
          </w:p>
          <w:p w:rsidR="00504624" w:rsidRPr="001864A7" w:rsidRDefault="00C06305"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беременными, роженицами и родильницами.</w:t>
            </w:r>
          </w:p>
        </w:tc>
      </w:tr>
      <w:tr w:rsidR="00504624" w:rsidRPr="001864A7" w:rsidTr="001864A7">
        <w:trPr>
          <w:trHeight w:val="8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Calibri"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C06305"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анатомические и физиологические особенности пе</w:t>
            </w:r>
            <w:r w:rsidR="00C06305" w:rsidRPr="001864A7">
              <w:rPr>
                <w:rFonts w:ascii="Times New Roman" w:hAnsi="Times New Roman"/>
                <w:sz w:val="24"/>
                <w:szCs w:val="24"/>
                <w:lang w:eastAsia="en-US"/>
              </w:rPr>
              <w:t>-</w:t>
            </w:r>
          </w:p>
          <w:p w:rsidR="00C06305" w:rsidRPr="001864A7" w:rsidRDefault="00C06305"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риода</w:t>
            </w:r>
            <w:proofErr w:type="spellEnd"/>
            <w:r w:rsidR="00504624" w:rsidRPr="001864A7">
              <w:rPr>
                <w:rFonts w:ascii="Times New Roman" w:hAnsi="Times New Roman"/>
                <w:sz w:val="24"/>
                <w:szCs w:val="24"/>
                <w:lang w:eastAsia="en-US"/>
              </w:rPr>
              <w:t xml:space="preserve"> новорожденности, оценку состояния ново</w:t>
            </w:r>
            <w:r w:rsidRPr="001864A7">
              <w:rPr>
                <w:rFonts w:ascii="Times New Roman" w:hAnsi="Times New Roman"/>
                <w:sz w:val="24"/>
                <w:szCs w:val="24"/>
                <w:lang w:eastAsia="en-US"/>
              </w:rPr>
              <w:t>-</w:t>
            </w:r>
          </w:p>
          <w:p w:rsidR="00504624" w:rsidRPr="001864A7" w:rsidRDefault="00C06305"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рожденого</w:t>
            </w:r>
            <w:proofErr w:type="spellEnd"/>
            <w:r w:rsidR="00504624" w:rsidRPr="001864A7">
              <w:rPr>
                <w:rFonts w:ascii="Times New Roman" w:hAnsi="Times New Roman"/>
                <w:sz w:val="24"/>
                <w:szCs w:val="24"/>
                <w:lang w:eastAsia="en-US"/>
              </w:rPr>
              <w:t>;</w:t>
            </w:r>
          </w:p>
          <w:p w:rsidR="00C06305" w:rsidRPr="001864A7" w:rsidRDefault="00504624" w:rsidP="001864A7">
            <w:pPr>
              <w:pStyle w:val="a"/>
              <w:numPr>
                <w:ilvl w:val="0"/>
                <w:numId w:val="0"/>
              </w:numPr>
              <w:snapToGrid w:val="0"/>
              <w:jc w:val="left"/>
              <w:rPr>
                <w:sz w:val="24"/>
                <w:szCs w:val="24"/>
                <w:lang w:eastAsia="en-US"/>
              </w:rPr>
            </w:pPr>
            <w:r w:rsidRPr="001864A7">
              <w:rPr>
                <w:sz w:val="24"/>
                <w:szCs w:val="24"/>
                <w:lang w:eastAsia="en-US"/>
              </w:rPr>
              <w:t>основные принципы и преимущества грудно</w:t>
            </w:r>
            <w:r w:rsidR="007B3550" w:rsidRPr="001864A7">
              <w:rPr>
                <w:sz w:val="24"/>
                <w:szCs w:val="24"/>
                <w:lang w:eastAsia="en-US"/>
              </w:rPr>
              <w:t>го</w:t>
            </w:r>
          </w:p>
          <w:p w:rsidR="00C06305" w:rsidRPr="001864A7" w:rsidRDefault="00C06305"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   </w:t>
            </w:r>
            <w:r w:rsidR="00504624" w:rsidRPr="001864A7">
              <w:rPr>
                <w:sz w:val="24"/>
                <w:szCs w:val="24"/>
                <w:lang w:eastAsia="en-US"/>
              </w:rPr>
              <w:t>вскармливания;</w:t>
            </w:r>
          </w:p>
          <w:p w:rsidR="00504624" w:rsidRPr="001864A7" w:rsidRDefault="00504624" w:rsidP="001864A7">
            <w:pPr>
              <w:pStyle w:val="a"/>
              <w:numPr>
                <w:ilvl w:val="0"/>
                <w:numId w:val="0"/>
              </w:numPr>
              <w:snapToGrid w:val="0"/>
              <w:jc w:val="left"/>
              <w:rPr>
                <w:sz w:val="24"/>
                <w:szCs w:val="24"/>
                <w:lang w:eastAsia="en-US"/>
              </w:rPr>
            </w:pPr>
            <w:r w:rsidRPr="001864A7">
              <w:rPr>
                <w:sz w:val="24"/>
                <w:szCs w:val="24"/>
                <w:lang w:eastAsia="en-US"/>
              </w:rPr>
              <w:t>вакцинацию против туберкулеза (БЦЖ).</w:t>
            </w:r>
          </w:p>
        </w:tc>
      </w:tr>
      <w:tr w:rsidR="00504624" w:rsidRPr="001864A7" w:rsidTr="001864A7">
        <w:trPr>
          <w:trHeight w:val="8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Calibri"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ПК 1.6. Применять лекарственные средства по назначению врача</w:t>
            </w:r>
          </w:p>
        </w:tc>
        <w:tc>
          <w:tcPr>
            <w:tcW w:w="5990" w:type="dxa"/>
            <w:tcBorders>
              <w:top w:val="single" w:sz="4" w:space="0" w:color="auto"/>
              <w:left w:val="single" w:sz="4" w:space="0" w:color="auto"/>
              <w:bottom w:val="single" w:sz="4" w:space="0" w:color="auto"/>
              <w:right w:val="single" w:sz="4" w:space="0" w:color="auto"/>
            </w:tcBorders>
            <w:hideMark/>
          </w:tcPr>
          <w:p w:rsidR="00BE116F"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A63C1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оказания акушерского пособия при </w:t>
            </w:r>
            <w:proofErr w:type="spellStart"/>
            <w:r w:rsidRPr="001864A7">
              <w:rPr>
                <w:rFonts w:ascii="Times New Roman" w:hAnsi="Times New Roman"/>
                <w:sz w:val="24"/>
                <w:szCs w:val="24"/>
                <w:lang w:eastAsia="en-US"/>
              </w:rPr>
              <w:t>физиологиче</w:t>
            </w:r>
            <w:proofErr w:type="spellEnd"/>
            <w:r w:rsidR="00A63C1C" w:rsidRPr="001864A7">
              <w:rPr>
                <w:rFonts w:ascii="Times New Roman" w:hAnsi="Times New Roman"/>
                <w:sz w:val="24"/>
                <w:szCs w:val="24"/>
                <w:lang w:eastAsia="en-US"/>
              </w:rPr>
              <w:t>-</w:t>
            </w:r>
          </w:p>
          <w:p w:rsidR="00A63C1C"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ских</w:t>
            </w:r>
            <w:proofErr w:type="spellEnd"/>
            <w:r w:rsidR="00504624" w:rsidRPr="001864A7">
              <w:rPr>
                <w:rFonts w:ascii="Times New Roman" w:hAnsi="Times New Roman"/>
                <w:sz w:val="24"/>
                <w:szCs w:val="24"/>
                <w:lang w:eastAsia="en-US"/>
              </w:rPr>
              <w:t xml:space="preserve"> родах и проведения первичного </w:t>
            </w:r>
            <w:proofErr w:type="gramStart"/>
            <w:r w:rsidR="00504624" w:rsidRPr="001864A7">
              <w:rPr>
                <w:rFonts w:ascii="Times New Roman" w:hAnsi="Times New Roman"/>
                <w:sz w:val="24"/>
                <w:szCs w:val="24"/>
                <w:lang w:eastAsia="en-US"/>
              </w:rPr>
              <w:t>туалета</w:t>
            </w:r>
            <w:proofErr w:type="gramEnd"/>
            <w:r w:rsidR="00504624" w:rsidRPr="001864A7">
              <w:rPr>
                <w:rFonts w:ascii="Times New Roman" w:hAnsi="Times New Roman"/>
                <w:sz w:val="24"/>
                <w:szCs w:val="24"/>
                <w:lang w:eastAsia="en-US"/>
              </w:rPr>
              <w:t xml:space="preserve"> но</w:t>
            </w:r>
            <w:r w:rsidRPr="001864A7">
              <w:rPr>
                <w:rFonts w:ascii="Times New Roman" w:hAnsi="Times New Roman"/>
                <w:sz w:val="24"/>
                <w:szCs w:val="24"/>
                <w:lang w:eastAsia="en-US"/>
              </w:rPr>
              <w:t>-</w:t>
            </w:r>
          </w:p>
          <w:p w:rsidR="00504624"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ворожденного</w:t>
            </w:r>
            <w:proofErr w:type="spellEnd"/>
            <w:r w:rsidR="00504624" w:rsidRPr="001864A7">
              <w:rPr>
                <w:rFonts w:ascii="Times New Roman" w:hAnsi="Times New Roman"/>
                <w:sz w:val="24"/>
                <w:szCs w:val="24"/>
                <w:lang w:eastAsia="en-US"/>
              </w:rPr>
              <w:t>;</w:t>
            </w:r>
          </w:p>
          <w:p w:rsidR="00A63C1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проведения ухода, обследования беременных, </w:t>
            </w:r>
            <w:proofErr w:type="spellStart"/>
            <w:r w:rsidRPr="001864A7">
              <w:rPr>
                <w:rFonts w:ascii="Times New Roman" w:hAnsi="Times New Roman"/>
                <w:sz w:val="24"/>
                <w:szCs w:val="24"/>
                <w:lang w:eastAsia="en-US"/>
              </w:rPr>
              <w:t>ро</w:t>
            </w:r>
            <w:proofErr w:type="spellEnd"/>
            <w:r w:rsidR="00A63C1C" w:rsidRPr="001864A7">
              <w:rPr>
                <w:rFonts w:ascii="Times New Roman" w:hAnsi="Times New Roman"/>
                <w:sz w:val="24"/>
                <w:szCs w:val="24"/>
                <w:lang w:eastAsia="en-US"/>
              </w:rPr>
              <w:t>-</w:t>
            </w:r>
          </w:p>
          <w:p w:rsidR="00504624"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жениц</w:t>
            </w:r>
            <w:proofErr w:type="spellEnd"/>
            <w:r w:rsidR="00504624" w:rsidRPr="001864A7">
              <w:rPr>
                <w:rFonts w:ascii="Times New Roman" w:hAnsi="Times New Roman"/>
                <w:sz w:val="24"/>
                <w:szCs w:val="24"/>
                <w:lang w:eastAsia="en-US"/>
              </w:rPr>
              <w:t>, родильниц, новорожденных.</w:t>
            </w:r>
          </w:p>
        </w:tc>
      </w:tr>
      <w:tr w:rsidR="00504624" w:rsidRPr="001864A7" w:rsidTr="001864A7">
        <w:trPr>
          <w:trHeight w:val="8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Calibri"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Умения:</w:t>
            </w:r>
          </w:p>
          <w:p w:rsidR="00A63C1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владеть манипуляционной техникой в акушерском</w:t>
            </w:r>
          </w:p>
          <w:p w:rsidR="00504624"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деле;</w:t>
            </w:r>
          </w:p>
          <w:p w:rsidR="00A63C1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lastRenderedPageBreak/>
              <w:t xml:space="preserve">выполнять уход, обследование и наблюдение за </w:t>
            </w:r>
          </w:p>
          <w:p w:rsidR="00A63C1C"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здоровой беременной, роженицей, родильницей</w:t>
            </w:r>
            <w:r w:rsidRPr="001864A7">
              <w:rPr>
                <w:rFonts w:ascii="Times New Roman" w:hAnsi="Times New Roman"/>
                <w:sz w:val="24"/>
                <w:szCs w:val="24"/>
                <w:lang w:eastAsia="en-US"/>
              </w:rPr>
              <w:t>,</w:t>
            </w:r>
          </w:p>
          <w:p w:rsidR="00504624"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новорожденным;</w:t>
            </w:r>
          </w:p>
          <w:p w:rsidR="00A63C1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выполнять акушерское пособие при </w:t>
            </w:r>
            <w:proofErr w:type="spellStart"/>
            <w:r w:rsidRPr="001864A7">
              <w:rPr>
                <w:rFonts w:ascii="Times New Roman" w:hAnsi="Times New Roman"/>
                <w:sz w:val="24"/>
                <w:szCs w:val="24"/>
                <w:lang w:eastAsia="en-US"/>
              </w:rPr>
              <w:t>физиологиче</w:t>
            </w:r>
            <w:r w:rsidR="00A63C1C" w:rsidRPr="001864A7">
              <w:rPr>
                <w:rFonts w:ascii="Times New Roman" w:hAnsi="Times New Roman"/>
                <w:sz w:val="24"/>
                <w:szCs w:val="24"/>
                <w:lang w:eastAsia="en-US"/>
              </w:rPr>
              <w:t>с</w:t>
            </w:r>
            <w:proofErr w:type="spellEnd"/>
            <w:r w:rsidR="00A63C1C" w:rsidRPr="001864A7">
              <w:rPr>
                <w:rFonts w:ascii="Times New Roman" w:hAnsi="Times New Roman"/>
                <w:sz w:val="24"/>
                <w:szCs w:val="24"/>
                <w:lang w:eastAsia="en-US"/>
              </w:rPr>
              <w:t>-</w:t>
            </w:r>
          </w:p>
          <w:p w:rsidR="00A63C1C"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ких родах и проводить первичный туалет </w:t>
            </w:r>
            <w:proofErr w:type="spellStart"/>
            <w:r w:rsidR="00504624" w:rsidRPr="001864A7">
              <w:rPr>
                <w:rFonts w:ascii="Times New Roman" w:hAnsi="Times New Roman"/>
                <w:sz w:val="24"/>
                <w:szCs w:val="24"/>
                <w:lang w:eastAsia="en-US"/>
              </w:rPr>
              <w:t>новро</w:t>
            </w:r>
            <w:r w:rsidRPr="001864A7">
              <w:rPr>
                <w:rFonts w:ascii="Times New Roman" w:hAnsi="Times New Roman"/>
                <w:sz w:val="24"/>
                <w:szCs w:val="24"/>
                <w:lang w:eastAsia="en-US"/>
              </w:rPr>
              <w:t>ж</w:t>
            </w:r>
            <w:proofErr w:type="spellEnd"/>
            <w:r w:rsidRPr="001864A7">
              <w:rPr>
                <w:rFonts w:ascii="Times New Roman" w:hAnsi="Times New Roman"/>
                <w:sz w:val="24"/>
                <w:szCs w:val="24"/>
                <w:lang w:eastAsia="en-US"/>
              </w:rPr>
              <w:t>-</w:t>
            </w:r>
          </w:p>
          <w:p w:rsidR="00504624"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денного.</w:t>
            </w:r>
          </w:p>
        </w:tc>
      </w:tr>
      <w:tr w:rsidR="00504624" w:rsidRPr="001864A7" w:rsidTr="001864A7">
        <w:trPr>
          <w:trHeight w:val="8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Calibri"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A63C1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анатомические и физиологические особенности ре</w:t>
            </w:r>
            <w:r w:rsidR="00A63C1C" w:rsidRPr="001864A7">
              <w:rPr>
                <w:rFonts w:ascii="Times New Roman" w:hAnsi="Times New Roman"/>
                <w:sz w:val="24"/>
                <w:szCs w:val="24"/>
                <w:lang w:eastAsia="en-US"/>
              </w:rPr>
              <w:t>-</w:t>
            </w:r>
          </w:p>
          <w:p w:rsidR="00A63C1C"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продуктивной сферы женщины в различные пе</w:t>
            </w:r>
            <w:r w:rsidRPr="001864A7">
              <w:rPr>
                <w:rFonts w:ascii="Times New Roman" w:hAnsi="Times New Roman"/>
                <w:sz w:val="24"/>
                <w:szCs w:val="24"/>
                <w:lang w:eastAsia="en-US"/>
              </w:rPr>
              <w:t>-</w:t>
            </w:r>
          </w:p>
          <w:p w:rsidR="00A63C1C"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риоды</w:t>
            </w:r>
            <w:proofErr w:type="spellEnd"/>
            <w:r w:rsidR="00504624" w:rsidRPr="001864A7">
              <w:rPr>
                <w:rFonts w:ascii="Times New Roman" w:hAnsi="Times New Roman"/>
                <w:sz w:val="24"/>
                <w:szCs w:val="24"/>
                <w:lang w:eastAsia="en-US"/>
              </w:rPr>
              <w:t xml:space="preserve"> жизни, включая беременность, роды и по</w:t>
            </w:r>
            <w:r w:rsidRPr="001864A7">
              <w:rPr>
                <w:rFonts w:ascii="Times New Roman" w:hAnsi="Times New Roman"/>
                <w:sz w:val="24"/>
                <w:szCs w:val="24"/>
                <w:lang w:eastAsia="en-US"/>
              </w:rPr>
              <w:t>-</w:t>
            </w:r>
          </w:p>
          <w:p w:rsidR="00504624"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слеродовый</w:t>
            </w:r>
            <w:proofErr w:type="spellEnd"/>
            <w:r w:rsidR="00504624" w:rsidRPr="001864A7">
              <w:rPr>
                <w:rFonts w:ascii="Times New Roman" w:hAnsi="Times New Roman"/>
                <w:sz w:val="24"/>
                <w:szCs w:val="24"/>
                <w:lang w:eastAsia="en-US"/>
              </w:rPr>
              <w:t xml:space="preserve"> период;</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роды, периоды родов;</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ведение родов и послеродового периода;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принципы профилактики акушерских осложнений;</w:t>
            </w:r>
          </w:p>
          <w:p w:rsidR="00A63C1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показания и противопоказания к применению </w:t>
            </w:r>
            <w:proofErr w:type="spellStart"/>
            <w:r w:rsidRPr="001864A7">
              <w:rPr>
                <w:rFonts w:ascii="Times New Roman" w:hAnsi="Times New Roman"/>
                <w:sz w:val="24"/>
                <w:szCs w:val="24"/>
                <w:lang w:eastAsia="en-US"/>
              </w:rPr>
              <w:t>ле</w:t>
            </w:r>
            <w:proofErr w:type="spellEnd"/>
            <w:r w:rsidR="00A63C1C" w:rsidRPr="001864A7">
              <w:rPr>
                <w:rFonts w:ascii="Times New Roman" w:hAnsi="Times New Roman"/>
                <w:sz w:val="24"/>
                <w:szCs w:val="24"/>
                <w:lang w:eastAsia="en-US"/>
              </w:rPr>
              <w:t>-</w:t>
            </w:r>
          </w:p>
          <w:p w:rsidR="00A63C1C"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карственных</w:t>
            </w:r>
            <w:proofErr w:type="spellEnd"/>
            <w:r w:rsidR="00504624" w:rsidRPr="001864A7">
              <w:rPr>
                <w:rFonts w:ascii="Times New Roman" w:hAnsi="Times New Roman"/>
                <w:sz w:val="24"/>
                <w:szCs w:val="24"/>
                <w:lang w:eastAsia="en-US"/>
              </w:rPr>
              <w:t xml:space="preserve"> препаратов при физиологическом</w:t>
            </w:r>
          </w:p>
          <w:p w:rsidR="00A63C1C"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течении беременности, родов, послеродового пе</w:t>
            </w:r>
            <w:r w:rsidRPr="001864A7">
              <w:rPr>
                <w:rFonts w:ascii="Times New Roman" w:hAnsi="Times New Roman"/>
                <w:sz w:val="24"/>
                <w:szCs w:val="24"/>
                <w:lang w:eastAsia="en-US"/>
              </w:rPr>
              <w:t>-</w:t>
            </w:r>
          </w:p>
          <w:p w:rsidR="00504624"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риода</w:t>
            </w:r>
            <w:proofErr w:type="spellEnd"/>
            <w:r w:rsidR="00504624" w:rsidRPr="001864A7">
              <w:rPr>
                <w:rFonts w:ascii="Times New Roman" w:hAnsi="Times New Roman"/>
                <w:sz w:val="24"/>
                <w:szCs w:val="24"/>
                <w:lang w:eastAsia="en-US"/>
              </w:rPr>
              <w:t>;</w:t>
            </w:r>
          </w:p>
          <w:p w:rsidR="00504624" w:rsidRPr="001864A7" w:rsidRDefault="00504624" w:rsidP="001864A7">
            <w:pPr>
              <w:pStyle w:val="a"/>
              <w:numPr>
                <w:ilvl w:val="0"/>
                <w:numId w:val="0"/>
              </w:numPr>
              <w:snapToGrid w:val="0"/>
              <w:jc w:val="left"/>
              <w:rPr>
                <w:sz w:val="24"/>
                <w:szCs w:val="24"/>
                <w:lang w:eastAsia="en-US"/>
              </w:rPr>
            </w:pPr>
            <w:r w:rsidRPr="001864A7">
              <w:rPr>
                <w:sz w:val="24"/>
                <w:szCs w:val="24"/>
                <w:lang w:eastAsia="en-US"/>
              </w:rPr>
              <w:t>вакцинацию против туберкулеза (БЦЖ).</w:t>
            </w:r>
          </w:p>
        </w:tc>
      </w:tr>
      <w:tr w:rsidR="00504624" w:rsidRPr="001864A7" w:rsidTr="001864A7">
        <w:trPr>
          <w:trHeight w:val="830"/>
          <w:jc w:val="center"/>
        </w:trPr>
        <w:tc>
          <w:tcPr>
            <w:tcW w:w="1881" w:type="dxa"/>
            <w:vMerge w:val="restart"/>
            <w:tcBorders>
              <w:top w:val="single" w:sz="4" w:space="0" w:color="auto"/>
              <w:left w:val="single" w:sz="4" w:space="0" w:color="auto"/>
              <w:bottom w:val="single" w:sz="4" w:space="0" w:color="auto"/>
              <w:right w:val="single" w:sz="4" w:space="0" w:color="auto"/>
            </w:tcBorders>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lang w:eastAsia="en-US"/>
              </w:rPr>
            </w:pPr>
            <w:r w:rsidRPr="001864A7">
              <w:rPr>
                <w:rFonts w:ascii="Times New Roman" w:hAnsi="Times New Roman"/>
                <w:sz w:val="24"/>
                <w:szCs w:val="24"/>
                <w:lang w:eastAsia="en-US"/>
              </w:rPr>
              <w:t xml:space="preserve"> ПК 1.7. Информировать пациентов по вопросам охраны материнства и детства, медицинского страхования.</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pStyle w:val="a"/>
              <w:numPr>
                <w:ilvl w:val="0"/>
                <w:numId w:val="0"/>
              </w:numPr>
              <w:snapToGrid w:val="0"/>
              <w:ind w:left="227" w:hanging="227"/>
              <w:jc w:val="left"/>
              <w:rPr>
                <w:sz w:val="24"/>
                <w:szCs w:val="24"/>
                <w:lang w:eastAsia="en-US"/>
              </w:rPr>
            </w:pPr>
            <w:r w:rsidRPr="001864A7">
              <w:rPr>
                <w:b/>
                <w:sz w:val="24"/>
                <w:szCs w:val="24"/>
                <w:lang w:eastAsia="en-US"/>
              </w:rPr>
              <w:t>Практический опыт:</w:t>
            </w:r>
            <w:r w:rsidRPr="001864A7">
              <w:rPr>
                <w:sz w:val="24"/>
                <w:szCs w:val="24"/>
                <w:lang w:eastAsia="en-US"/>
              </w:rPr>
              <w:t xml:space="preserve"> </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проведения диспансеризации и патронажа беременной и родильницы;             </w:t>
            </w:r>
          </w:p>
          <w:p w:rsidR="00504624" w:rsidRPr="001864A7" w:rsidRDefault="00504624" w:rsidP="001864A7">
            <w:pPr>
              <w:pStyle w:val="a"/>
              <w:numPr>
                <w:ilvl w:val="0"/>
                <w:numId w:val="0"/>
              </w:numPr>
              <w:snapToGrid w:val="0"/>
              <w:ind w:left="227" w:hanging="227"/>
              <w:jc w:val="left"/>
              <w:rPr>
                <w:sz w:val="24"/>
                <w:szCs w:val="24"/>
                <w:lang w:eastAsia="en-US"/>
              </w:rPr>
            </w:pPr>
            <w:proofErr w:type="spellStart"/>
            <w:r w:rsidRPr="001864A7">
              <w:rPr>
                <w:sz w:val="24"/>
                <w:szCs w:val="24"/>
                <w:lang w:eastAsia="en-US"/>
              </w:rPr>
              <w:t>физиопсихопрофилактической</w:t>
            </w:r>
            <w:proofErr w:type="spellEnd"/>
            <w:r w:rsidRPr="001864A7">
              <w:rPr>
                <w:sz w:val="24"/>
                <w:szCs w:val="24"/>
                <w:lang w:eastAsia="en-US"/>
              </w:rPr>
              <w:t xml:space="preserve"> подготовки беременной к родам;</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проведения ухода, обследования беременных, рожениц, родильниц, новорожденных;</w:t>
            </w:r>
          </w:p>
          <w:p w:rsidR="00A63C1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оказания акушерского пособия при </w:t>
            </w:r>
            <w:proofErr w:type="spellStart"/>
            <w:r w:rsidRPr="001864A7">
              <w:rPr>
                <w:rFonts w:ascii="Times New Roman" w:hAnsi="Times New Roman"/>
                <w:sz w:val="24"/>
                <w:szCs w:val="24"/>
                <w:lang w:eastAsia="en-US"/>
              </w:rPr>
              <w:t>физиологиче</w:t>
            </w:r>
            <w:proofErr w:type="spellEnd"/>
            <w:r w:rsidR="00A63C1C" w:rsidRPr="001864A7">
              <w:rPr>
                <w:rFonts w:ascii="Times New Roman" w:hAnsi="Times New Roman"/>
                <w:sz w:val="24"/>
                <w:szCs w:val="24"/>
                <w:lang w:eastAsia="en-US"/>
              </w:rPr>
              <w:t>-</w:t>
            </w:r>
          </w:p>
          <w:p w:rsidR="00A63C1C"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ских</w:t>
            </w:r>
            <w:proofErr w:type="spellEnd"/>
            <w:r w:rsidR="00504624" w:rsidRPr="001864A7">
              <w:rPr>
                <w:rFonts w:ascii="Times New Roman" w:hAnsi="Times New Roman"/>
                <w:sz w:val="24"/>
                <w:szCs w:val="24"/>
                <w:lang w:eastAsia="en-US"/>
              </w:rPr>
              <w:t xml:space="preserve"> родах и проведения первичного </w:t>
            </w:r>
            <w:proofErr w:type="gramStart"/>
            <w:r w:rsidR="00504624" w:rsidRPr="001864A7">
              <w:rPr>
                <w:rFonts w:ascii="Times New Roman" w:hAnsi="Times New Roman"/>
                <w:sz w:val="24"/>
                <w:szCs w:val="24"/>
                <w:lang w:eastAsia="en-US"/>
              </w:rPr>
              <w:t>туалета</w:t>
            </w:r>
            <w:proofErr w:type="gramEnd"/>
            <w:r w:rsidR="00504624" w:rsidRPr="001864A7">
              <w:rPr>
                <w:rFonts w:ascii="Times New Roman" w:hAnsi="Times New Roman"/>
                <w:sz w:val="24"/>
                <w:szCs w:val="24"/>
                <w:lang w:eastAsia="en-US"/>
              </w:rPr>
              <w:t xml:space="preserve"> но</w:t>
            </w:r>
            <w:r w:rsidRPr="001864A7">
              <w:rPr>
                <w:rFonts w:ascii="Times New Roman" w:hAnsi="Times New Roman"/>
                <w:sz w:val="24"/>
                <w:szCs w:val="24"/>
                <w:lang w:eastAsia="en-US"/>
              </w:rPr>
              <w:t>-</w:t>
            </w:r>
          </w:p>
          <w:p w:rsidR="006E3C91"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ворожденного</w:t>
            </w:r>
            <w:proofErr w:type="spellEnd"/>
            <w:r w:rsidR="00504624" w:rsidRPr="001864A7">
              <w:rPr>
                <w:rFonts w:ascii="Times New Roman" w:hAnsi="Times New Roman"/>
                <w:sz w:val="24"/>
                <w:szCs w:val="24"/>
                <w:lang w:eastAsia="en-US"/>
              </w:rPr>
              <w:t>;</w:t>
            </w:r>
          </w:p>
          <w:p w:rsidR="00A63C1C" w:rsidRPr="001864A7" w:rsidRDefault="00504624" w:rsidP="001864A7">
            <w:pPr>
              <w:rPr>
                <w:rFonts w:ascii="Times New Roman" w:hAnsi="Times New Roman"/>
                <w:sz w:val="24"/>
                <w:szCs w:val="24"/>
                <w:lang w:eastAsia="en-US"/>
              </w:rPr>
            </w:pPr>
            <w:r w:rsidRPr="001864A7">
              <w:rPr>
                <w:rFonts w:ascii="Times New Roman" w:hAnsi="Times New Roman"/>
                <w:spacing w:val="-4"/>
                <w:sz w:val="24"/>
                <w:szCs w:val="24"/>
                <w:lang w:eastAsia="en-US"/>
              </w:rPr>
              <w:t xml:space="preserve">оказания помощи родильнице при грудном </w:t>
            </w:r>
            <w:proofErr w:type="spellStart"/>
            <w:r w:rsidRPr="001864A7">
              <w:rPr>
                <w:rFonts w:ascii="Times New Roman" w:hAnsi="Times New Roman"/>
                <w:sz w:val="24"/>
                <w:szCs w:val="24"/>
                <w:lang w:eastAsia="en-US"/>
              </w:rPr>
              <w:t>вскарм</w:t>
            </w:r>
            <w:proofErr w:type="spellEnd"/>
            <w:r w:rsidR="00A63C1C" w:rsidRPr="001864A7">
              <w:rPr>
                <w:rFonts w:ascii="Times New Roman" w:hAnsi="Times New Roman"/>
                <w:sz w:val="24"/>
                <w:szCs w:val="24"/>
                <w:lang w:eastAsia="en-US"/>
              </w:rPr>
              <w:t>-</w:t>
            </w:r>
          </w:p>
          <w:p w:rsidR="00504624" w:rsidRPr="001864A7" w:rsidRDefault="00A63C1C" w:rsidP="001864A7">
            <w:pPr>
              <w:pStyle w:val="a"/>
              <w:numPr>
                <w:ilvl w:val="0"/>
                <w:numId w:val="0"/>
              </w:numPr>
              <w:snapToGrid w:val="0"/>
              <w:jc w:val="left"/>
              <w:rPr>
                <w:sz w:val="24"/>
                <w:szCs w:val="24"/>
                <w:lang w:eastAsia="en-US"/>
              </w:rPr>
            </w:pPr>
            <w:r w:rsidRPr="001864A7">
              <w:rPr>
                <w:sz w:val="24"/>
                <w:szCs w:val="24"/>
                <w:lang w:eastAsia="en-US"/>
              </w:rPr>
              <w:t xml:space="preserve">   </w:t>
            </w:r>
            <w:proofErr w:type="spellStart"/>
            <w:r w:rsidR="00504624" w:rsidRPr="001864A7">
              <w:rPr>
                <w:sz w:val="24"/>
                <w:szCs w:val="24"/>
                <w:lang w:eastAsia="en-US"/>
              </w:rPr>
              <w:t>ливании</w:t>
            </w:r>
            <w:proofErr w:type="spellEnd"/>
            <w:r w:rsidR="00504624" w:rsidRPr="001864A7">
              <w:rPr>
                <w:spacing w:val="-4"/>
                <w:sz w:val="24"/>
                <w:szCs w:val="24"/>
                <w:lang w:eastAsia="en-US"/>
              </w:rPr>
              <w:t xml:space="preserve"> и уходу за новорожденным.</w:t>
            </w:r>
          </w:p>
        </w:tc>
      </w:tr>
      <w:tr w:rsidR="00504624" w:rsidRPr="001864A7" w:rsidTr="001864A7">
        <w:trPr>
          <w:trHeight w:val="8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информировать пациентов по вопросам охраны материнства и детства;</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проводить санитарно-просветительскую работу с беременными, роженицами и родильницами.</w:t>
            </w:r>
          </w:p>
        </w:tc>
      </w:tr>
      <w:tr w:rsidR="00504624" w:rsidRPr="001864A7" w:rsidTr="001864A7">
        <w:trPr>
          <w:trHeight w:val="8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pStyle w:val="a"/>
              <w:numPr>
                <w:ilvl w:val="0"/>
                <w:numId w:val="0"/>
              </w:numPr>
              <w:snapToGrid w:val="0"/>
              <w:ind w:left="227" w:hanging="227"/>
              <w:jc w:val="left"/>
              <w:rPr>
                <w:sz w:val="24"/>
                <w:szCs w:val="24"/>
                <w:lang w:eastAsia="en-US"/>
              </w:rPr>
            </w:pPr>
            <w:r w:rsidRPr="001864A7">
              <w:rPr>
                <w:b/>
                <w:sz w:val="24"/>
                <w:szCs w:val="24"/>
                <w:lang w:eastAsia="en-US"/>
              </w:rPr>
              <w:t>Знания:</w:t>
            </w:r>
            <w:r w:rsidRPr="001864A7">
              <w:rPr>
                <w:sz w:val="24"/>
                <w:szCs w:val="24"/>
                <w:lang w:eastAsia="en-US"/>
              </w:rPr>
              <w:t xml:space="preserve"> </w:t>
            </w:r>
          </w:p>
          <w:p w:rsidR="00504624" w:rsidRPr="001864A7" w:rsidRDefault="00504624" w:rsidP="001864A7">
            <w:pPr>
              <w:pStyle w:val="a"/>
              <w:numPr>
                <w:ilvl w:val="0"/>
                <w:numId w:val="0"/>
              </w:numPr>
              <w:snapToGrid w:val="0"/>
              <w:ind w:left="227" w:hanging="227"/>
              <w:jc w:val="left"/>
              <w:rPr>
                <w:sz w:val="24"/>
                <w:szCs w:val="24"/>
                <w:lang w:eastAsia="en-US"/>
              </w:rPr>
            </w:pPr>
            <w:proofErr w:type="spellStart"/>
            <w:r w:rsidRPr="001864A7">
              <w:rPr>
                <w:sz w:val="24"/>
                <w:szCs w:val="24"/>
                <w:lang w:eastAsia="en-US"/>
              </w:rPr>
              <w:t>медико</w:t>
            </w:r>
            <w:proofErr w:type="spellEnd"/>
            <w:r w:rsidRPr="001864A7">
              <w:rPr>
                <w:sz w:val="24"/>
                <w:szCs w:val="24"/>
                <w:lang w:eastAsia="en-US"/>
              </w:rPr>
              <w:t xml:space="preserve"> - социальные аспекты родовспоможения; </w:t>
            </w:r>
          </w:p>
          <w:p w:rsidR="00A63C1C" w:rsidRPr="001864A7" w:rsidRDefault="00504624" w:rsidP="001864A7">
            <w:pPr>
              <w:pStyle w:val="a"/>
              <w:numPr>
                <w:ilvl w:val="0"/>
                <w:numId w:val="0"/>
              </w:numPr>
              <w:snapToGrid w:val="0"/>
              <w:jc w:val="left"/>
              <w:rPr>
                <w:sz w:val="24"/>
                <w:szCs w:val="24"/>
                <w:lang w:eastAsia="en-US"/>
              </w:rPr>
            </w:pPr>
            <w:r w:rsidRPr="001864A7">
              <w:rPr>
                <w:sz w:val="24"/>
                <w:szCs w:val="24"/>
                <w:lang w:eastAsia="en-US"/>
              </w:rPr>
              <w:t>анатомические и физиологические особенности ре</w:t>
            </w:r>
            <w:r w:rsidR="00A63C1C" w:rsidRPr="001864A7">
              <w:rPr>
                <w:sz w:val="24"/>
                <w:szCs w:val="24"/>
                <w:lang w:eastAsia="en-US"/>
              </w:rPr>
              <w:t>-</w:t>
            </w:r>
          </w:p>
          <w:p w:rsidR="00A63C1C" w:rsidRPr="001864A7" w:rsidRDefault="00A63C1C" w:rsidP="001864A7">
            <w:pPr>
              <w:pStyle w:val="a"/>
              <w:numPr>
                <w:ilvl w:val="0"/>
                <w:numId w:val="0"/>
              </w:numPr>
              <w:snapToGrid w:val="0"/>
              <w:jc w:val="left"/>
              <w:rPr>
                <w:sz w:val="24"/>
                <w:szCs w:val="24"/>
                <w:lang w:eastAsia="en-US"/>
              </w:rPr>
            </w:pPr>
            <w:r w:rsidRPr="001864A7">
              <w:rPr>
                <w:sz w:val="24"/>
                <w:szCs w:val="24"/>
                <w:lang w:eastAsia="en-US"/>
              </w:rPr>
              <w:t xml:space="preserve">   </w:t>
            </w:r>
            <w:r w:rsidR="00504624" w:rsidRPr="001864A7">
              <w:rPr>
                <w:sz w:val="24"/>
                <w:szCs w:val="24"/>
                <w:lang w:eastAsia="en-US"/>
              </w:rPr>
              <w:t>продуктивной сферы женщины в различные пе</w:t>
            </w:r>
            <w:r w:rsidRPr="001864A7">
              <w:rPr>
                <w:sz w:val="24"/>
                <w:szCs w:val="24"/>
                <w:lang w:eastAsia="en-US"/>
              </w:rPr>
              <w:t>-</w:t>
            </w:r>
          </w:p>
          <w:p w:rsidR="00A63C1C" w:rsidRPr="001864A7" w:rsidRDefault="00A63C1C" w:rsidP="001864A7">
            <w:pPr>
              <w:pStyle w:val="a"/>
              <w:numPr>
                <w:ilvl w:val="0"/>
                <w:numId w:val="0"/>
              </w:numPr>
              <w:snapToGrid w:val="0"/>
              <w:jc w:val="left"/>
              <w:rPr>
                <w:sz w:val="24"/>
                <w:szCs w:val="24"/>
                <w:lang w:eastAsia="en-US"/>
              </w:rPr>
            </w:pPr>
            <w:r w:rsidRPr="001864A7">
              <w:rPr>
                <w:sz w:val="24"/>
                <w:szCs w:val="24"/>
                <w:lang w:eastAsia="en-US"/>
              </w:rPr>
              <w:t xml:space="preserve">   </w:t>
            </w:r>
            <w:proofErr w:type="spellStart"/>
            <w:r w:rsidR="00504624" w:rsidRPr="001864A7">
              <w:rPr>
                <w:sz w:val="24"/>
                <w:szCs w:val="24"/>
                <w:lang w:eastAsia="en-US"/>
              </w:rPr>
              <w:t>риоды</w:t>
            </w:r>
            <w:proofErr w:type="spellEnd"/>
            <w:r w:rsidR="00504624" w:rsidRPr="001864A7">
              <w:rPr>
                <w:sz w:val="24"/>
                <w:szCs w:val="24"/>
                <w:lang w:eastAsia="en-US"/>
              </w:rPr>
              <w:t xml:space="preserve"> жизни, включая беременность, роды и по</w:t>
            </w:r>
            <w:r w:rsidRPr="001864A7">
              <w:rPr>
                <w:sz w:val="24"/>
                <w:szCs w:val="24"/>
                <w:lang w:eastAsia="en-US"/>
              </w:rPr>
              <w:t>-</w:t>
            </w:r>
          </w:p>
          <w:p w:rsidR="00504624" w:rsidRPr="001864A7" w:rsidRDefault="00A63C1C" w:rsidP="001864A7">
            <w:pPr>
              <w:pStyle w:val="a"/>
              <w:numPr>
                <w:ilvl w:val="0"/>
                <w:numId w:val="0"/>
              </w:numPr>
              <w:snapToGrid w:val="0"/>
              <w:jc w:val="left"/>
              <w:rPr>
                <w:sz w:val="24"/>
                <w:szCs w:val="24"/>
                <w:lang w:eastAsia="en-US"/>
              </w:rPr>
            </w:pPr>
            <w:r w:rsidRPr="001864A7">
              <w:rPr>
                <w:sz w:val="24"/>
                <w:szCs w:val="24"/>
                <w:lang w:eastAsia="en-US"/>
              </w:rPr>
              <w:t xml:space="preserve">  </w:t>
            </w:r>
            <w:proofErr w:type="spellStart"/>
            <w:r w:rsidR="00504624" w:rsidRPr="001864A7">
              <w:rPr>
                <w:sz w:val="24"/>
                <w:szCs w:val="24"/>
                <w:lang w:eastAsia="en-US"/>
              </w:rPr>
              <w:t>слеродовый</w:t>
            </w:r>
            <w:proofErr w:type="spellEnd"/>
            <w:r w:rsidR="00504624" w:rsidRPr="001864A7">
              <w:rPr>
                <w:sz w:val="24"/>
                <w:szCs w:val="24"/>
                <w:lang w:eastAsia="en-US"/>
              </w:rPr>
              <w:t xml:space="preserve"> период;</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физиологию беременности, </w:t>
            </w:r>
            <w:proofErr w:type="spellStart"/>
            <w:proofErr w:type="gramStart"/>
            <w:r w:rsidRPr="001864A7">
              <w:rPr>
                <w:sz w:val="24"/>
                <w:szCs w:val="24"/>
                <w:lang w:eastAsia="en-US"/>
              </w:rPr>
              <w:t>диагностику;охрану</w:t>
            </w:r>
            <w:proofErr w:type="spellEnd"/>
            <w:proofErr w:type="gramEnd"/>
            <w:r w:rsidRPr="001864A7">
              <w:rPr>
                <w:sz w:val="24"/>
                <w:szCs w:val="24"/>
                <w:lang w:eastAsia="en-US"/>
              </w:rPr>
              <w:t xml:space="preserve"> репродуктивного здоровья, антенатальную охрану плода;</w:t>
            </w:r>
          </w:p>
          <w:p w:rsidR="00504624" w:rsidRPr="001864A7" w:rsidRDefault="00504624" w:rsidP="001864A7">
            <w:pPr>
              <w:pStyle w:val="a"/>
              <w:numPr>
                <w:ilvl w:val="0"/>
                <w:numId w:val="0"/>
              </w:numPr>
              <w:ind w:left="227" w:hanging="227"/>
              <w:rPr>
                <w:sz w:val="24"/>
                <w:szCs w:val="24"/>
                <w:lang w:eastAsia="en-US"/>
              </w:rPr>
            </w:pPr>
            <w:r w:rsidRPr="001864A7">
              <w:rPr>
                <w:sz w:val="24"/>
                <w:szCs w:val="24"/>
                <w:lang w:eastAsia="en-US"/>
              </w:rPr>
              <w:t>принципы ведения и методы обследования женщины во время беременности;</w:t>
            </w:r>
          </w:p>
          <w:p w:rsidR="00504624" w:rsidRPr="001864A7" w:rsidRDefault="00504624" w:rsidP="001864A7">
            <w:pPr>
              <w:pStyle w:val="a"/>
              <w:numPr>
                <w:ilvl w:val="0"/>
                <w:numId w:val="0"/>
              </w:numPr>
              <w:snapToGrid w:val="0"/>
              <w:ind w:left="227" w:hanging="227"/>
              <w:jc w:val="left"/>
              <w:rPr>
                <w:sz w:val="24"/>
                <w:szCs w:val="24"/>
                <w:lang w:eastAsia="en-US"/>
              </w:rPr>
            </w:pPr>
            <w:proofErr w:type="spellStart"/>
            <w:r w:rsidRPr="001864A7">
              <w:rPr>
                <w:sz w:val="24"/>
                <w:szCs w:val="24"/>
                <w:lang w:eastAsia="en-US"/>
              </w:rPr>
              <w:t>физиопсихопрофилактическую</w:t>
            </w:r>
            <w:proofErr w:type="spellEnd"/>
            <w:r w:rsidRPr="001864A7">
              <w:rPr>
                <w:sz w:val="24"/>
                <w:szCs w:val="24"/>
                <w:lang w:eastAsia="en-US"/>
              </w:rPr>
              <w:t xml:space="preserve"> подготовку беременных к родам; </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принципы профилактики акушерских осложнений;</w:t>
            </w:r>
          </w:p>
          <w:p w:rsidR="00504624" w:rsidRPr="001864A7" w:rsidRDefault="00504624" w:rsidP="001864A7">
            <w:pPr>
              <w:pStyle w:val="a"/>
              <w:numPr>
                <w:ilvl w:val="0"/>
                <w:numId w:val="0"/>
              </w:numPr>
              <w:snapToGrid w:val="0"/>
              <w:ind w:left="227" w:hanging="227"/>
              <w:jc w:val="left"/>
              <w:rPr>
                <w:sz w:val="24"/>
                <w:szCs w:val="24"/>
                <w:lang w:eastAsia="en-US"/>
              </w:rPr>
            </w:pPr>
            <w:r w:rsidRPr="001864A7">
              <w:rPr>
                <w:sz w:val="24"/>
                <w:szCs w:val="24"/>
                <w:lang w:eastAsia="en-US"/>
              </w:rPr>
              <w:t xml:space="preserve">этические и </w:t>
            </w:r>
            <w:proofErr w:type="spellStart"/>
            <w:r w:rsidRPr="001864A7">
              <w:rPr>
                <w:sz w:val="24"/>
                <w:szCs w:val="24"/>
                <w:lang w:eastAsia="en-US"/>
              </w:rPr>
              <w:t>деонтологические</w:t>
            </w:r>
            <w:proofErr w:type="spellEnd"/>
            <w:r w:rsidRPr="001864A7">
              <w:rPr>
                <w:sz w:val="24"/>
                <w:szCs w:val="24"/>
                <w:lang w:eastAsia="en-US"/>
              </w:rPr>
              <w:t xml:space="preserve"> особенности обслуживания женщин в учреждениях родовспоможения.</w:t>
            </w:r>
          </w:p>
        </w:tc>
      </w:tr>
      <w:tr w:rsidR="00504624" w:rsidRPr="001864A7" w:rsidTr="001864A7">
        <w:trPr>
          <w:trHeight w:val="830"/>
          <w:jc w:val="center"/>
        </w:trPr>
        <w:tc>
          <w:tcPr>
            <w:tcW w:w="1881"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eastAsia="Calibri"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1.8. Оформлять медицинскую документацию.</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p>
          <w:p w:rsidR="00A63C1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проведения диспансеризации и патронажа </w:t>
            </w:r>
            <w:proofErr w:type="spellStart"/>
            <w:r w:rsidRPr="001864A7">
              <w:rPr>
                <w:rFonts w:ascii="Times New Roman" w:hAnsi="Times New Roman"/>
                <w:sz w:val="24"/>
                <w:szCs w:val="24"/>
                <w:lang w:eastAsia="en-US"/>
              </w:rPr>
              <w:t>бере</w:t>
            </w:r>
            <w:proofErr w:type="spellEnd"/>
            <w:r w:rsidR="00A63C1C" w:rsidRPr="001864A7">
              <w:rPr>
                <w:rFonts w:ascii="Times New Roman" w:hAnsi="Times New Roman"/>
                <w:sz w:val="24"/>
                <w:szCs w:val="24"/>
                <w:lang w:eastAsia="en-US"/>
              </w:rPr>
              <w:t>-</w:t>
            </w:r>
          </w:p>
          <w:p w:rsidR="00504624"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менной</w:t>
            </w:r>
            <w:proofErr w:type="spellEnd"/>
            <w:r w:rsidR="00504624" w:rsidRPr="001864A7">
              <w:rPr>
                <w:rFonts w:ascii="Times New Roman" w:hAnsi="Times New Roman"/>
                <w:sz w:val="24"/>
                <w:szCs w:val="24"/>
                <w:lang w:eastAsia="en-US"/>
              </w:rPr>
              <w:t xml:space="preserve"> и родильницы;   </w:t>
            </w:r>
          </w:p>
          <w:p w:rsidR="00A63C1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проведения ухода, обследования беременных, </w:t>
            </w:r>
            <w:proofErr w:type="spellStart"/>
            <w:r w:rsidRPr="001864A7">
              <w:rPr>
                <w:rFonts w:ascii="Times New Roman" w:hAnsi="Times New Roman"/>
                <w:sz w:val="24"/>
                <w:szCs w:val="24"/>
                <w:lang w:eastAsia="en-US"/>
              </w:rPr>
              <w:t>ро</w:t>
            </w:r>
            <w:proofErr w:type="spellEnd"/>
            <w:r w:rsidR="00A63C1C" w:rsidRPr="001864A7">
              <w:rPr>
                <w:rFonts w:ascii="Times New Roman" w:hAnsi="Times New Roman"/>
                <w:sz w:val="24"/>
                <w:szCs w:val="24"/>
                <w:lang w:eastAsia="en-US"/>
              </w:rPr>
              <w:t>-</w:t>
            </w:r>
          </w:p>
          <w:p w:rsidR="00504624"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жениц</w:t>
            </w:r>
            <w:proofErr w:type="spellEnd"/>
            <w:r w:rsidR="00504624" w:rsidRPr="001864A7">
              <w:rPr>
                <w:rFonts w:ascii="Times New Roman" w:hAnsi="Times New Roman"/>
                <w:sz w:val="24"/>
                <w:szCs w:val="24"/>
                <w:lang w:eastAsia="en-US"/>
              </w:rPr>
              <w:t xml:space="preserve">, родильниц, новорожденных; </w:t>
            </w:r>
          </w:p>
          <w:p w:rsidR="00A63C1C"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оказания акушерского пособия при </w:t>
            </w:r>
            <w:proofErr w:type="spellStart"/>
            <w:r w:rsidRPr="001864A7">
              <w:rPr>
                <w:rFonts w:ascii="Times New Roman" w:hAnsi="Times New Roman"/>
                <w:sz w:val="24"/>
                <w:szCs w:val="24"/>
                <w:lang w:eastAsia="en-US"/>
              </w:rPr>
              <w:t>физиологиче</w:t>
            </w:r>
            <w:proofErr w:type="spellEnd"/>
            <w:r w:rsidR="00A63C1C" w:rsidRPr="001864A7">
              <w:rPr>
                <w:rFonts w:ascii="Times New Roman" w:hAnsi="Times New Roman"/>
                <w:sz w:val="24"/>
                <w:szCs w:val="24"/>
                <w:lang w:eastAsia="en-US"/>
              </w:rPr>
              <w:t>-</w:t>
            </w:r>
          </w:p>
          <w:p w:rsidR="00A63C1C"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ских</w:t>
            </w:r>
            <w:proofErr w:type="spellEnd"/>
            <w:r w:rsidR="00504624" w:rsidRPr="001864A7">
              <w:rPr>
                <w:rFonts w:ascii="Times New Roman" w:hAnsi="Times New Roman"/>
                <w:sz w:val="24"/>
                <w:szCs w:val="24"/>
                <w:lang w:eastAsia="en-US"/>
              </w:rPr>
              <w:t xml:space="preserve"> родах и проведения первичного </w:t>
            </w:r>
            <w:proofErr w:type="gramStart"/>
            <w:r w:rsidR="00504624" w:rsidRPr="001864A7">
              <w:rPr>
                <w:rFonts w:ascii="Times New Roman" w:hAnsi="Times New Roman"/>
                <w:sz w:val="24"/>
                <w:szCs w:val="24"/>
                <w:lang w:eastAsia="en-US"/>
              </w:rPr>
              <w:t>туалета</w:t>
            </w:r>
            <w:proofErr w:type="gramEnd"/>
            <w:r w:rsidR="00504624" w:rsidRPr="001864A7">
              <w:rPr>
                <w:rFonts w:ascii="Times New Roman" w:hAnsi="Times New Roman"/>
                <w:sz w:val="24"/>
                <w:szCs w:val="24"/>
                <w:lang w:eastAsia="en-US"/>
              </w:rPr>
              <w:t xml:space="preserve"> но</w:t>
            </w:r>
            <w:r w:rsidRPr="001864A7">
              <w:rPr>
                <w:rFonts w:ascii="Times New Roman" w:hAnsi="Times New Roman"/>
                <w:sz w:val="24"/>
                <w:szCs w:val="24"/>
                <w:lang w:eastAsia="en-US"/>
              </w:rPr>
              <w:t>-</w:t>
            </w:r>
          </w:p>
          <w:p w:rsidR="00504624" w:rsidRPr="001864A7" w:rsidRDefault="00A63C1C"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proofErr w:type="gramStart"/>
            <w:r w:rsidR="00504624" w:rsidRPr="001864A7">
              <w:rPr>
                <w:rFonts w:ascii="Times New Roman" w:hAnsi="Times New Roman"/>
                <w:sz w:val="24"/>
                <w:szCs w:val="24"/>
                <w:lang w:eastAsia="en-US"/>
              </w:rPr>
              <w:t>ворожденного</w:t>
            </w:r>
            <w:proofErr w:type="spellEnd"/>
            <w:r w:rsidR="00504624" w:rsidRPr="001864A7">
              <w:rPr>
                <w:rFonts w:ascii="Times New Roman" w:hAnsi="Times New Roman"/>
                <w:sz w:val="24"/>
                <w:szCs w:val="24"/>
                <w:lang w:eastAsia="en-US"/>
              </w:rPr>
              <w:t xml:space="preserve">;   </w:t>
            </w:r>
            <w:proofErr w:type="gramEnd"/>
            <w:r w:rsidR="00504624" w:rsidRPr="001864A7">
              <w:rPr>
                <w:rFonts w:ascii="Times New Roman" w:hAnsi="Times New Roman"/>
                <w:sz w:val="24"/>
                <w:szCs w:val="24"/>
                <w:lang w:eastAsia="en-US"/>
              </w:rPr>
              <w:t xml:space="preserve"> </w:t>
            </w:r>
          </w:p>
        </w:tc>
      </w:tr>
      <w:tr w:rsidR="00504624" w:rsidRPr="001864A7" w:rsidTr="001864A7">
        <w:trPr>
          <w:trHeight w:val="8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Calibri"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A109C9"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A109C9"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владеть манипуляционной техникой в акушерском</w:t>
            </w:r>
          </w:p>
          <w:p w:rsidR="00504624" w:rsidRPr="001864A7" w:rsidRDefault="00A109C9"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деле;</w:t>
            </w:r>
          </w:p>
          <w:p w:rsidR="00A109C9"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выполнять уход, обследование и наблюдение за</w:t>
            </w:r>
          </w:p>
          <w:p w:rsidR="00A109C9" w:rsidRPr="001864A7" w:rsidRDefault="00A109C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здоровой беременной, роженицей, родильницей,</w:t>
            </w:r>
          </w:p>
          <w:p w:rsidR="00504624" w:rsidRPr="001864A7" w:rsidRDefault="00A109C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новорожденным.</w:t>
            </w:r>
          </w:p>
        </w:tc>
      </w:tr>
      <w:tr w:rsidR="00504624" w:rsidRPr="001864A7" w:rsidTr="001864A7">
        <w:trPr>
          <w:trHeight w:val="8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Calibri"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pStyle w:val="a"/>
              <w:numPr>
                <w:ilvl w:val="0"/>
                <w:numId w:val="0"/>
              </w:numPr>
              <w:snapToGrid w:val="0"/>
              <w:ind w:left="227" w:hanging="227"/>
              <w:jc w:val="left"/>
              <w:rPr>
                <w:sz w:val="24"/>
                <w:szCs w:val="24"/>
                <w:lang w:eastAsia="en-US"/>
              </w:rPr>
            </w:pPr>
            <w:proofErr w:type="spellStart"/>
            <w:r w:rsidRPr="001864A7">
              <w:rPr>
                <w:sz w:val="24"/>
                <w:szCs w:val="24"/>
                <w:lang w:eastAsia="en-US"/>
              </w:rPr>
              <w:t>медико</w:t>
            </w:r>
            <w:proofErr w:type="spellEnd"/>
            <w:r w:rsidRPr="001864A7">
              <w:rPr>
                <w:sz w:val="24"/>
                <w:szCs w:val="24"/>
                <w:lang w:eastAsia="en-US"/>
              </w:rPr>
              <w:t xml:space="preserve"> - социальные аспекты родовспоможения; </w:t>
            </w:r>
          </w:p>
          <w:p w:rsidR="00A109C9"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принципы ведения и методы обследования жен</w:t>
            </w:r>
          </w:p>
          <w:p w:rsidR="00504624" w:rsidRPr="001864A7" w:rsidRDefault="00A109C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щины</w:t>
            </w:r>
            <w:proofErr w:type="spellEnd"/>
            <w:r w:rsidR="00504624" w:rsidRPr="001864A7">
              <w:rPr>
                <w:rFonts w:ascii="Times New Roman" w:hAnsi="Times New Roman"/>
                <w:sz w:val="24"/>
                <w:szCs w:val="24"/>
                <w:lang w:eastAsia="en-US"/>
              </w:rPr>
              <w:t xml:space="preserve"> во время беременности;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ведение родов и послеродового периода;</w:t>
            </w:r>
          </w:p>
          <w:p w:rsidR="00A109C9"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показания и противопоказания к применению </w:t>
            </w:r>
            <w:proofErr w:type="spellStart"/>
            <w:r w:rsidRPr="001864A7">
              <w:rPr>
                <w:rFonts w:ascii="Times New Roman" w:hAnsi="Times New Roman"/>
                <w:sz w:val="24"/>
                <w:szCs w:val="24"/>
                <w:lang w:eastAsia="en-US"/>
              </w:rPr>
              <w:t>ле</w:t>
            </w:r>
            <w:proofErr w:type="spellEnd"/>
            <w:r w:rsidR="00A109C9" w:rsidRPr="001864A7">
              <w:rPr>
                <w:rFonts w:ascii="Times New Roman" w:hAnsi="Times New Roman"/>
                <w:sz w:val="24"/>
                <w:szCs w:val="24"/>
                <w:lang w:eastAsia="en-US"/>
              </w:rPr>
              <w:t>-</w:t>
            </w:r>
          </w:p>
          <w:p w:rsidR="00A109C9" w:rsidRPr="001864A7" w:rsidRDefault="00A109C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карственных</w:t>
            </w:r>
            <w:proofErr w:type="spellEnd"/>
            <w:r w:rsidR="00504624" w:rsidRPr="001864A7">
              <w:rPr>
                <w:rFonts w:ascii="Times New Roman" w:hAnsi="Times New Roman"/>
                <w:sz w:val="24"/>
                <w:szCs w:val="24"/>
                <w:lang w:eastAsia="en-US"/>
              </w:rPr>
              <w:t xml:space="preserve"> препаратов при физиологическом</w:t>
            </w:r>
          </w:p>
          <w:p w:rsidR="00A109C9" w:rsidRPr="001864A7" w:rsidRDefault="00A109C9"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течении беременности, родов, послеродового пе</w:t>
            </w:r>
            <w:r w:rsidRPr="001864A7">
              <w:rPr>
                <w:rFonts w:ascii="Times New Roman" w:hAnsi="Times New Roman"/>
                <w:sz w:val="24"/>
                <w:szCs w:val="24"/>
                <w:lang w:eastAsia="en-US"/>
              </w:rPr>
              <w:t>-</w:t>
            </w:r>
          </w:p>
          <w:p w:rsidR="00504624" w:rsidRPr="001864A7" w:rsidRDefault="00FC60DF"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риода</w:t>
            </w:r>
            <w:proofErr w:type="spellEnd"/>
            <w:r w:rsidR="00504624" w:rsidRPr="001864A7">
              <w:rPr>
                <w:rFonts w:ascii="Times New Roman" w:hAnsi="Times New Roman"/>
                <w:sz w:val="24"/>
                <w:szCs w:val="24"/>
                <w:lang w:eastAsia="en-US"/>
              </w:rPr>
              <w:t>;</w:t>
            </w:r>
          </w:p>
          <w:p w:rsidR="00504624" w:rsidRPr="001864A7" w:rsidRDefault="00504624" w:rsidP="001864A7">
            <w:pPr>
              <w:pStyle w:val="a"/>
              <w:numPr>
                <w:ilvl w:val="0"/>
                <w:numId w:val="0"/>
              </w:numPr>
              <w:snapToGrid w:val="0"/>
              <w:jc w:val="left"/>
              <w:rPr>
                <w:sz w:val="24"/>
                <w:szCs w:val="24"/>
                <w:lang w:eastAsia="en-US"/>
              </w:rPr>
            </w:pPr>
            <w:r w:rsidRPr="001864A7">
              <w:rPr>
                <w:sz w:val="24"/>
                <w:szCs w:val="24"/>
                <w:lang w:eastAsia="en-US"/>
              </w:rPr>
              <w:t>вакцинацию против туберкулеза (БЦЖ).</w:t>
            </w:r>
          </w:p>
        </w:tc>
      </w:tr>
      <w:tr w:rsidR="00504624" w:rsidRPr="001864A7" w:rsidTr="001864A7">
        <w:trPr>
          <w:trHeight w:val="290"/>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Медицинская помощь беременным и детям при заболеваниях, отравлениях и травмах.</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2.1. Проводить лечебно-диагностическую, профилактическую,</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санитарно-просветительскую работу с пациентами с </w:t>
            </w:r>
            <w:proofErr w:type="spellStart"/>
            <w:r w:rsidRPr="001864A7">
              <w:rPr>
                <w:rFonts w:ascii="Times New Roman" w:hAnsi="Times New Roman"/>
                <w:sz w:val="24"/>
                <w:szCs w:val="24"/>
                <w:lang w:eastAsia="en-US"/>
              </w:rPr>
              <w:t>экстрагенитальной</w:t>
            </w:r>
            <w:proofErr w:type="spellEnd"/>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патологией под руководством врача.</w:t>
            </w:r>
          </w:p>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F966FE"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проведения ухода, лечебно- диагностических, про</w:t>
            </w:r>
            <w:r w:rsidR="00F966FE" w:rsidRPr="001864A7">
              <w:rPr>
                <w:rFonts w:ascii="Times New Roman" w:hAnsi="Times New Roman"/>
                <w:sz w:val="24"/>
                <w:szCs w:val="24"/>
                <w:lang w:eastAsia="en-US"/>
              </w:rPr>
              <w:t>-</w:t>
            </w:r>
          </w:p>
          <w:p w:rsidR="00F966FE" w:rsidRPr="001864A7" w:rsidRDefault="00F966F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филактических</w:t>
            </w:r>
            <w:proofErr w:type="spellEnd"/>
            <w:r w:rsidR="00504624" w:rsidRPr="001864A7">
              <w:rPr>
                <w:rFonts w:ascii="Times New Roman" w:hAnsi="Times New Roman"/>
                <w:sz w:val="24"/>
                <w:szCs w:val="24"/>
                <w:lang w:eastAsia="en-US"/>
              </w:rPr>
              <w:t>, реабилитационных мероприятий</w:t>
            </w:r>
          </w:p>
          <w:p w:rsidR="00F966FE"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F966FE" w:rsidRPr="001864A7">
              <w:rPr>
                <w:rFonts w:ascii="Times New Roman" w:hAnsi="Times New Roman"/>
                <w:sz w:val="24"/>
                <w:szCs w:val="24"/>
                <w:lang w:eastAsia="en-US"/>
              </w:rPr>
              <w:t xml:space="preserve">  </w:t>
            </w:r>
            <w:r w:rsidRPr="001864A7">
              <w:rPr>
                <w:rFonts w:ascii="Times New Roman" w:hAnsi="Times New Roman"/>
                <w:sz w:val="24"/>
                <w:szCs w:val="24"/>
                <w:lang w:eastAsia="en-US"/>
              </w:rPr>
              <w:t xml:space="preserve">пациентам с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патологией под</w:t>
            </w:r>
          </w:p>
          <w:p w:rsidR="00504624" w:rsidRPr="001864A7" w:rsidRDefault="00F966F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руководством врача;</w:t>
            </w:r>
          </w:p>
          <w:p w:rsidR="00F966FE"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проведения ухода, лечебно- диагностических, про</w:t>
            </w:r>
            <w:r w:rsidR="00F966FE" w:rsidRPr="001864A7">
              <w:rPr>
                <w:rFonts w:ascii="Times New Roman" w:hAnsi="Times New Roman"/>
                <w:sz w:val="24"/>
                <w:szCs w:val="24"/>
                <w:lang w:eastAsia="en-US"/>
              </w:rPr>
              <w:t>-</w:t>
            </w:r>
          </w:p>
          <w:p w:rsidR="00F966FE" w:rsidRPr="001864A7" w:rsidRDefault="00F966F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spellStart"/>
            <w:r w:rsidR="00504624" w:rsidRPr="001864A7">
              <w:rPr>
                <w:rFonts w:ascii="Times New Roman" w:hAnsi="Times New Roman"/>
                <w:sz w:val="24"/>
                <w:szCs w:val="24"/>
                <w:lang w:eastAsia="en-US"/>
              </w:rPr>
              <w:t>филактических</w:t>
            </w:r>
            <w:proofErr w:type="spellEnd"/>
            <w:r w:rsidR="00504624" w:rsidRPr="001864A7">
              <w:rPr>
                <w:rFonts w:ascii="Times New Roman" w:hAnsi="Times New Roman"/>
                <w:sz w:val="24"/>
                <w:szCs w:val="24"/>
                <w:lang w:eastAsia="en-US"/>
              </w:rPr>
              <w:t>, реабилитационных мероприятий</w:t>
            </w:r>
          </w:p>
          <w:p w:rsidR="00504624" w:rsidRPr="001864A7" w:rsidRDefault="00F966F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 детям под руководством врача.</w:t>
            </w:r>
          </w:p>
        </w:tc>
      </w:tr>
      <w:tr w:rsidR="00504624" w:rsidRPr="001864A7" w:rsidTr="001864A7">
        <w:trPr>
          <w:trHeight w:val="22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осуществлять сестринский уход при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собирать информацию и проводить обследование пациента;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готовить пациента к диагностическим исследованиям;</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лекарственную терапию по назначению врача;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осуществлять уход за пациентом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выявлять физические и психические отклонения </w:t>
            </w:r>
            <w:proofErr w:type="gramStart"/>
            <w:r w:rsidRPr="001864A7">
              <w:rPr>
                <w:rFonts w:ascii="Times New Roman" w:hAnsi="Times New Roman"/>
                <w:sz w:val="24"/>
                <w:szCs w:val="24"/>
                <w:lang w:eastAsia="en-US"/>
              </w:rPr>
              <w:t>в  развитии</w:t>
            </w:r>
            <w:proofErr w:type="gramEnd"/>
            <w:r w:rsidRPr="001864A7">
              <w:rPr>
                <w:rFonts w:ascii="Times New Roman" w:hAnsi="Times New Roman"/>
                <w:sz w:val="24"/>
                <w:szCs w:val="24"/>
                <w:lang w:eastAsia="en-US"/>
              </w:rPr>
              <w:t xml:space="preserve"> ребенка;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осуществлять уход и обучать родителей уходу за больным ребенком;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беседы с родителями по профилактике заболеваний у детей.</w:t>
            </w:r>
          </w:p>
        </w:tc>
      </w:tr>
      <w:tr w:rsidR="00504624" w:rsidRPr="001864A7" w:rsidTr="001864A7">
        <w:trPr>
          <w:trHeight w:val="28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основные виды соматической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lastRenderedPageBreak/>
              <w:t xml:space="preserve">   особо опасные инфекционные заболевания;</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особенности ведения беременности, родов, послеродового периода при инфекционной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влияние детских инфекций на течение беременности и внутриутробное развитие плода;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основные хирургические заболевания;</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особенности ухода за пациентом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методы обследования и оценки физического и психомоторного развития детей;</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gramStart"/>
            <w:r w:rsidRPr="001864A7">
              <w:rPr>
                <w:rFonts w:ascii="Times New Roman" w:hAnsi="Times New Roman"/>
                <w:sz w:val="24"/>
                <w:szCs w:val="24"/>
                <w:lang w:eastAsia="en-US"/>
              </w:rPr>
              <w:t>проблемы ребенка</w:t>
            </w:r>
            <w:proofErr w:type="gramEnd"/>
            <w:r w:rsidRPr="001864A7">
              <w:rPr>
                <w:rFonts w:ascii="Times New Roman" w:hAnsi="Times New Roman"/>
                <w:sz w:val="24"/>
                <w:szCs w:val="24"/>
                <w:lang w:eastAsia="en-US"/>
              </w:rPr>
              <w:t xml:space="preserve"> связанные со здоровьем, и проблемы семьи;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основные заболевания детского возраста, особенности лечения, ухода;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календарь профилактических прививок;</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мероприятия по профилактике заболевания у детей.</w:t>
            </w:r>
          </w:p>
        </w:tc>
      </w:tr>
      <w:tr w:rsidR="00504624" w:rsidRPr="001864A7" w:rsidTr="001864A7">
        <w:trPr>
          <w:trHeight w:val="27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2.2. Выявлять физические и психические отклонения в развитии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ребенка, осуществлять уход, лечебно-диагностические, профилактические</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мероприятия детям под руководством врача</w:t>
            </w:r>
          </w:p>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 xml:space="preserve">    </w:t>
            </w:r>
            <w:r w:rsidRPr="001864A7">
              <w:rPr>
                <w:rFonts w:ascii="Times New Roman" w:hAnsi="Times New Roman"/>
                <w:sz w:val="24"/>
                <w:szCs w:val="24"/>
                <w:lang w:eastAsia="en-US"/>
              </w:rPr>
              <w:t>проведения ухода, лечебно- диагностических, профилактических, реабилитационных мероприятий детям под руководством врача.</w:t>
            </w:r>
          </w:p>
        </w:tc>
      </w:tr>
      <w:tr w:rsidR="00504624" w:rsidRPr="001864A7" w:rsidTr="001864A7">
        <w:trPr>
          <w:trHeight w:val="30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Умения: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осуществлять сестринский уход при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собирать информацию и проводить обследование пациента;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готовить пациента к диагностическим исследованиям;</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лекарственную терапию по назначению врача;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выявлять физические и психические отклонения </w:t>
            </w:r>
            <w:proofErr w:type="gramStart"/>
            <w:r w:rsidRPr="001864A7">
              <w:rPr>
                <w:rFonts w:ascii="Times New Roman" w:hAnsi="Times New Roman"/>
                <w:sz w:val="24"/>
                <w:szCs w:val="24"/>
                <w:lang w:eastAsia="en-US"/>
              </w:rPr>
              <w:t>в  развитии</w:t>
            </w:r>
            <w:proofErr w:type="gramEnd"/>
            <w:r w:rsidRPr="001864A7">
              <w:rPr>
                <w:rFonts w:ascii="Times New Roman" w:hAnsi="Times New Roman"/>
                <w:sz w:val="24"/>
                <w:szCs w:val="24"/>
                <w:lang w:eastAsia="en-US"/>
              </w:rPr>
              <w:t xml:space="preserve"> ребенка;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осуществлять уход и обучать родителей уходу за больным ребенком;</w:t>
            </w:r>
          </w:p>
          <w:p w:rsidR="00504624" w:rsidRPr="001864A7" w:rsidRDefault="00504624"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проводить беседы с родителями по профилактике заболеваний у детей.</w:t>
            </w:r>
          </w:p>
        </w:tc>
      </w:tr>
      <w:tr w:rsidR="00504624" w:rsidRPr="001864A7" w:rsidTr="001864A7">
        <w:trPr>
          <w:trHeight w:val="22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основные виды соматической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методы обследования и оценки физического и психомоторного развития детей;</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proofErr w:type="gramStart"/>
            <w:r w:rsidRPr="001864A7">
              <w:rPr>
                <w:rFonts w:ascii="Times New Roman" w:hAnsi="Times New Roman"/>
                <w:sz w:val="24"/>
                <w:szCs w:val="24"/>
                <w:lang w:eastAsia="en-US"/>
              </w:rPr>
              <w:t>проблемы ребенка</w:t>
            </w:r>
            <w:proofErr w:type="gramEnd"/>
            <w:r w:rsidRPr="001864A7">
              <w:rPr>
                <w:rFonts w:ascii="Times New Roman" w:hAnsi="Times New Roman"/>
                <w:sz w:val="24"/>
                <w:szCs w:val="24"/>
                <w:lang w:eastAsia="en-US"/>
              </w:rPr>
              <w:t xml:space="preserve"> связанные со здоровьем, и проблемы семьи;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основные заболевания детского возраста, особенности лечения, ухода;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календарь профилактических прививок;</w:t>
            </w:r>
          </w:p>
          <w:p w:rsidR="00504624" w:rsidRPr="001864A7" w:rsidRDefault="00504624"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мероприятия по профилактике заболевания у детей.</w:t>
            </w:r>
          </w:p>
        </w:tc>
      </w:tr>
      <w:tr w:rsidR="00504624" w:rsidRPr="001864A7" w:rsidTr="001864A7">
        <w:trPr>
          <w:trHeight w:val="30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2.3. Оказывать доврачебную помощь при острых заболеваниях,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несчастных </w:t>
            </w:r>
            <w:r w:rsidRPr="001864A7">
              <w:rPr>
                <w:rFonts w:ascii="Times New Roman" w:hAnsi="Times New Roman"/>
                <w:sz w:val="24"/>
                <w:szCs w:val="24"/>
                <w:lang w:eastAsia="en-US"/>
              </w:rPr>
              <w:lastRenderedPageBreak/>
              <w:t>случаях, чрезвычайных ситуациях и в условиях эпидемии</w:t>
            </w:r>
          </w:p>
          <w:p w:rsidR="00D717D1" w:rsidRPr="001864A7" w:rsidRDefault="00D717D1" w:rsidP="001864A7">
            <w:pPr>
              <w:rPr>
                <w:rFonts w:ascii="Times New Roman" w:hAnsi="Times New Roman"/>
                <w:sz w:val="24"/>
                <w:szCs w:val="24"/>
                <w:lang w:eastAsia="en-US"/>
              </w:rPr>
            </w:pPr>
          </w:p>
          <w:p w:rsidR="00D717D1" w:rsidRPr="001864A7" w:rsidRDefault="00D717D1" w:rsidP="001864A7">
            <w:pPr>
              <w:rPr>
                <w:rFonts w:ascii="Times New Roman" w:hAnsi="Times New Roman"/>
                <w:sz w:val="24"/>
                <w:szCs w:val="24"/>
                <w:lang w:eastAsia="en-US"/>
              </w:rPr>
            </w:pPr>
          </w:p>
          <w:p w:rsidR="00D717D1" w:rsidRPr="001864A7" w:rsidRDefault="00D717D1" w:rsidP="001864A7">
            <w:pPr>
              <w:rPr>
                <w:rFonts w:ascii="Times New Roman" w:hAnsi="Times New Roman"/>
                <w:sz w:val="24"/>
                <w:szCs w:val="24"/>
                <w:lang w:eastAsia="en-US"/>
              </w:rPr>
            </w:pPr>
          </w:p>
          <w:p w:rsidR="00D717D1" w:rsidRPr="001864A7" w:rsidRDefault="00D717D1" w:rsidP="001864A7">
            <w:pPr>
              <w:rPr>
                <w:rFonts w:ascii="Times New Roman" w:hAnsi="Times New Roman"/>
                <w:sz w:val="24"/>
                <w:szCs w:val="24"/>
                <w:lang w:eastAsia="en-US"/>
              </w:rPr>
            </w:pPr>
          </w:p>
          <w:p w:rsidR="00D717D1" w:rsidRPr="001864A7" w:rsidRDefault="00D717D1" w:rsidP="001864A7">
            <w:pPr>
              <w:rPr>
                <w:rFonts w:ascii="Times New Roman" w:hAnsi="Times New Roman"/>
                <w:sz w:val="24"/>
                <w:szCs w:val="24"/>
                <w:lang w:eastAsia="en-US"/>
              </w:rPr>
            </w:pPr>
          </w:p>
          <w:p w:rsidR="00D717D1" w:rsidRPr="001864A7" w:rsidRDefault="00D717D1" w:rsidP="001864A7">
            <w:pPr>
              <w:rPr>
                <w:rFonts w:ascii="Times New Roman" w:hAnsi="Times New Roman"/>
                <w:sz w:val="24"/>
                <w:szCs w:val="24"/>
                <w:lang w:eastAsia="en-US"/>
              </w:rPr>
            </w:pPr>
          </w:p>
          <w:p w:rsidR="00D717D1" w:rsidRPr="001864A7" w:rsidRDefault="00D717D1" w:rsidP="001864A7">
            <w:pPr>
              <w:rPr>
                <w:rFonts w:ascii="Times New Roman" w:hAnsi="Times New Roman"/>
                <w:sz w:val="24"/>
                <w:szCs w:val="24"/>
                <w:lang w:eastAsia="en-US"/>
              </w:rPr>
            </w:pPr>
          </w:p>
          <w:p w:rsidR="00D717D1" w:rsidRPr="001864A7" w:rsidRDefault="00D717D1" w:rsidP="001864A7">
            <w:pPr>
              <w:rPr>
                <w:rFonts w:ascii="Times New Roman" w:hAnsi="Times New Roman"/>
                <w:sz w:val="24"/>
                <w:szCs w:val="24"/>
                <w:lang w:eastAsia="en-US"/>
              </w:rPr>
            </w:pPr>
          </w:p>
          <w:p w:rsidR="00D717D1" w:rsidRPr="001864A7" w:rsidRDefault="00D717D1" w:rsidP="001864A7">
            <w:pPr>
              <w:rPr>
                <w:rFonts w:ascii="Times New Roman" w:hAnsi="Times New Roman"/>
                <w:sz w:val="24"/>
                <w:szCs w:val="24"/>
                <w:lang w:eastAsia="en-US"/>
              </w:rPr>
            </w:pPr>
          </w:p>
          <w:p w:rsidR="00D717D1" w:rsidRPr="001864A7" w:rsidRDefault="00D717D1" w:rsidP="001864A7">
            <w:pPr>
              <w:rPr>
                <w:rFonts w:ascii="Times New Roman" w:hAnsi="Times New Roman"/>
                <w:sz w:val="24"/>
                <w:szCs w:val="24"/>
                <w:lang w:eastAsia="en-US"/>
              </w:rPr>
            </w:pPr>
          </w:p>
          <w:p w:rsidR="00D717D1" w:rsidRPr="001864A7" w:rsidRDefault="00D717D1" w:rsidP="001864A7">
            <w:pPr>
              <w:rPr>
                <w:rFonts w:ascii="Times New Roman" w:hAnsi="Times New Roman"/>
                <w:sz w:val="24"/>
                <w:szCs w:val="24"/>
                <w:lang w:eastAsia="en-US"/>
              </w:rPr>
            </w:pPr>
          </w:p>
          <w:p w:rsidR="00D717D1" w:rsidRPr="001864A7" w:rsidRDefault="00D717D1"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lastRenderedPageBreak/>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проведения ухода, лечебно- диагностических, профилактических, реабилитационных мероприятий пациентам с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патологией под руководством врача;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проведения ухода, лечебно- диагностических, про</w:t>
            </w:r>
            <w:r w:rsidRPr="001864A7">
              <w:rPr>
                <w:rFonts w:ascii="Times New Roman" w:hAnsi="Times New Roman"/>
                <w:sz w:val="24"/>
                <w:szCs w:val="24"/>
                <w:lang w:eastAsia="en-US"/>
              </w:rPr>
              <w:lastRenderedPageBreak/>
              <w:t>филактических, реабилитационных мероприятий детям под руководством врача.</w:t>
            </w:r>
          </w:p>
        </w:tc>
      </w:tr>
      <w:tr w:rsidR="00504624" w:rsidRPr="001864A7" w:rsidTr="001864A7">
        <w:trPr>
          <w:trHeight w:val="28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осуществлять сестринский уход при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собирать информацию и проводить обследование пациента;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оказывать доврачебную помощь при неотложных состояниях;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оказывать неотложную помощь детям при неотложных состояниях.</w:t>
            </w:r>
          </w:p>
        </w:tc>
      </w:tr>
      <w:tr w:rsidR="00504624" w:rsidRPr="001864A7" w:rsidTr="001864A7">
        <w:trPr>
          <w:trHeight w:val="21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особо опасные инфекционные заболевания;</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основные неотложные состояния при соматической и хирургической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неотложные состояния в педиатрии.</w:t>
            </w:r>
          </w:p>
        </w:tc>
      </w:tr>
      <w:tr w:rsidR="00504624" w:rsidRPr="001864A7" w:rsidTr="001864A7">
        <w:trPr>
          <w:trHeight w:val="240"/>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Медицинская помощь женщине с гинекологическими</w:t>
            </w:r>
          </w:p>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заболеваниями в различные периоды жизни</w:t>
            </w:r>
            <w:r w:rsidRPr="001864A7">
              <w:rPr>
                <w:rFonts w:ascii="Times New Roman" w:hAnsi="Times New Roman"/>
                <w:sz w:val="24"/>
                <w:szCs w:val="24"/>
                <w:lang w:eastAsia="en-US"/>
              </w:rPr>
              <w:t>.</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3.1. Проводить профилактические осмотры и диспансеризацию</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женщин в различные периоды жизни.</w:t>
            </w:r>
          </w:p>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участия в консультативной помощи по </w:t>
            </w:r>
            <w:proofErr w:type="gramStart"/>
            <w:r w:rsidRPr="001864A7">
              <w:rPr>
                <w:rFonts w:ascii="Times New Roman" w:hAnsi="Times New Roman"/>
                <w:sz w:val="24"/>
                <w:szCs w:val="24"/>
                <w:lang w:eastAsia="en-US"/>
              </w:rPr>
              <w:t>вопросам  контрацепции</w:t>
            </w:r>
            <w:proofErr w:type="gramEnd"/>
            <w:r w:rsidRPr="001864A7">
              <w:rPr>
                <w:rFonts w:ascii="Times New Roman" w:hAnsi="Times New Roman"/>
                <w:sz w:val="24"/>
                <w:szCs w:val="24"/>
                <w:lang w:eastAsia="en-US"/>
              </w:rPr>
              <w:t xml:space="preserve"> и половой гигиены;</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участия в проведении профилактических осмотров женщин и диспансеризации.</w:t>
            </w:r>
          </w:p>
        </w:tc>
      </w:tr>
      <w:tr w:rsidR="00504624" w:rsidRPr="001864A7" w:rsidTr="001864A7">
        <w:trPr>
          <w:trHeight w:val="16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профилактический гинекологический осмотр;</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осуществлять диспансеризацию гинекологических больных;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консультирование по вопросам контрацепции и половой гигиены;</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w:t>
            </w:r>
            <w:proofErr w:type="spellStart"/>
            <w:r w:rsidRPr="001864A7">
              <w:rPr>
                <w:rFonts w:ascii="Times New Roman" w:hAnsi="Times New Roman"/>
                <w:sz w:val="24"/>
                <w:szCs w:val="24"/>
                <w:lang w:eastAsia="en-US"/>
              </w:rPr>
              <w:t>санитарно</w:t>
            </w:r>
            <w:proofErr w:type="spellEnd"/>
            <w:r w:rsidRPr="001864A7">
              <w:rPr>
                <w:rFonts w:ascii="Times New Roman" w:hAnsi="Times New Roman"/>
                <w:sz w:val="24"/>
                <w:szCs w:val="24"/>
                <w:lang w:eastAsia="en-US"/>
              </w:rPr>
              <w:t xml:space="preserve"> - просветительскую работу по профилактике абортов, гинекологических, венерических, онкологических заболеваний и сохранению репродуктивного здоровья.</w:t>
            </w:r>
          </w:p>
        </w:tc>
      </w:tr>
      <w:tr w:rsidR="00504624" w:rsidRPr="001864A7" w:rsidTr="001864A7">
        <w:trPr>
          <w:trHeight w:val="19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 xml:space="preserve">    </w:t>
            </w:r>
            <w:r w:rsidRPr="001864A7">
              <w:rPr>
                <w:rFonts w:ascii="Times New Roman" w:hAnsi="Times New Roman"/>
                <w:sz w:val="24"/>
                <w:szCs w:val="24"/>
                <w:lang w:eastAsia="en-US"/>
              </w:rPr>
              <w:t>методы обследования гинекологических больных;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виды гинекологической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методы лечения в гинекологии;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профилактику гинекологических заболеваний;</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диспансеризацию гинекологических больных и проведение профилактических осмо</w:t>
            </w:r>
            <w:r w:rsidR="0043061B">
              <w:rPr>
                <w:rFonts w:ascii="Times New Roman" w:hAnsi="Times New Roman"/>
                <w:sz w:val="24"/>
                <w:szCs w:val="24"/>
                <w:lang w:eastAsia="en-US"/>
              </w:rPr>
              <w:t xml:space="preserve">тров; </w:t>
            </w:r>
            <w:r w:rsidRPr="001864A7">
              <w:rPr>
                <w:rFonts w:ascii="Times New Roman" w:hAnsi="Times New Roman"/>
                <w:sz w:val="24"/>
                <w:szCs w:val="24"/>
                <w:lang w:eastAsia="en-US"/>
              </w:rPr>
              <w:t>современные методы контрацепции.</w:t>
            </w:r>
          </w:p>
        </w:tc>
      </w:tr>
      <w:tr w:rsidR="00504624" w:rsidRPr="001864A7" w:rsidTr="001864A7">
        <w:trPr>
          <w:trHeight w:val="19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3.2. Проводить лечебно-диагностические мероприятия гинекологическим больным под руководством врача.</w:t>
            </w:r>
          </w:p>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ухода за пациентами с гинекологической патологией;</w:t>
            </w:r>
          </w:p>
          <w:p w:rsidR="00504624" w:rsidRPr="001864A7" w:rsidRDefault="00504624" w:rsidP="0043061B">
            <w:pPr>
              <w:rPr>
                <w:rFonts w:ascii="Times New Roman" w:hAnsi="Times New Roman"/>
                <w:sz w:val="24"/>
                <w:szCs w:val="24"/>
                <w:lang w:eastAsia="en-US"/>
              </w:rPr>
            </w:pPr>
            <w:r w:rsidRPr="001864A7">
              <w:rPr>
                <w:rFonts w:ascii="Times New Roman" w:hAnsi="Times New Roman"/>
                <w:sz w:val="24"/>
                <w:szCs w:val="24"/>
                <w:lang w:eastAsia="en-US"/>
              </w:rPr>
              <w:t xml:space="preserve">    участия в лечебно-диагностических мероприятиях и ухода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   </w:t>
            </w:r>
          </w:p>
        </w:tc>
      </w:tr>
      <w:tr w:rsidR="00504624" w:rsidRPr="001864A7" w:rsidTr="001864A7">
        <w:trPr>
          <w:trHeight w:val="19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участвовать в </w:t>
            </w:r>
            <w:proofErr w:type="spellStart"/>
            <w:r w:rsidRPr="001864A7">
              <w:rPr>
                <w:rFonts w:ascii="Times New Roman" w:hAnsi="Times New Roman"/>
                <w:sz w:val="24"/>
                <w:szCs w:val="24"/>
                <w:lang w:eastAsia="en-US"/>
              </w:rPr>
              <w:t>лечебно</w:t>
            </w:r>
            <w:proofErr w:type="spellEnd"/>
            <w:r w:rsidRPr="001864A7">
              <w:rPr>
                <w:rFonts w:ascii="Times New Roman" w:hAnsi="Times New Roman"/>
                <w:sz w:val="24"/>
                <w:szCs w:val="24"/>
                <w:lang w:eastAsia="en-US"/>
              </w:rPr>
              <w:t xml:space="preserve"> - диагностических процедурах и осуществлять уход за пациентами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w:t>
            </w:r>
            <w:proofErr w:type="spellStart"/>
            <w:r w:rsidRPr="001864A7">
              <w:rPr>
                <w:rFonts w:ascii="Times New Roman" w:hAnsi="Times New Roman"/>
                <w:sz w:val="24"/>
                <w:szCs w:val="24"/>
                <w:lang w:eastAsia="en-US"/>
              </w:rPr>
              <w:t>санитарно</w:t>
            </w:r>
            <w:proofErr w:type="spellEnd"/>
            <w:r w:rsidRPr="001864A7">
              <w:rPr>
                <w:rFonts w:ascii="Times New Roman" w:hAnsi="Times New Roman"/>
                <w:sz w:val="24"/>
                <w:szCs w:val="24"/>
                <w:lang w:eastAsia="en-US"/>
              </w:rPr>
              <w:t xml:space="preserve"> - просветительскую работу по профилактике абортов, гинекологических, венерических, онкологических заболеваний и сохранению ре</w:t>
            </w:r>
            <w:r w:rsidRPr="001864A7">
              <w:rPr>
                <w:rFonts w:ascii="Times New Roman" w:hAnsi="Times New Roman"/>
                <w:sz w:val="24"/>
                <w:szCs w:val="24"/>
                <w:lang w:eastAsia="en-US"/>
              </w:rPr>
              <w:lastRenderedPageBreak/>
              <w:t>продуктивного здоровья.</w:t>
            </w:r>
          </w:p>
        </w:tc>
      </w:tr>
      <w:tr w:rsidR="00504624" w:rsidRPr="001864A7" w:rsidTr="001864A7">
        <w:trPr>
          <w:trHeight w:val="21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методы обследования гинекологических больных;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виды гинекологической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особенности течения, ведения беременности, родов, послеродового периода на фоне гинекологической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методы лечения в гинекологии; профилактику гинекологических заболеваний;</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уход за пациентом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 </w:t>
            </w:r>
          </w:p>
        </w:tc>
      </w:tr>
      <w:tr w:rsidR="00504624" w:rsidRPr="001864A7" w:rsidTr="001864A7">
        <w:trPr>
          <w:trHeight w:val="22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3.3. Выполнять диагностические манипуляции самостоятельно в</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пределах своих полномочий.</w:t>
            </w:r>
          </w:p>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ухода за пациентами с гинекологической патологией;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участия в лечебно-диагностических мероприятиях и ухода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участия в консультативной помощи по </w:t>
            </w:r>
            <w:proofErr w:type="gramStart"/>
            <w:r w:rsidRPr="001864A7">
              <w:rPr>
                <w:rFonts w:ascii="Times New Roman" w:hAnsi="Times New Roman"/>
                <w:sz w:val="24"/>
                <w:szCs w:val="24"/>
                <w:lang w:eastAsia="en-US"/>
              </w:rPr>
              <w:t>вопросам  контрацепции</w:t>
            </w:r>
            <w:proofErr w:type="gramEnd"/>
            <w:r w:rsidRPr="001864A7">
              <w:rPr>
                <w:rFonts w:ascii="Times New Roman" w:hAnsi="Times New Roman"/>
                <w:sz w:val="24"/>
                <w:szCs w:val="24"/>
                <w:lang w:eastAsia="en-US"/>
              </w:rPr>
              <w:t xml:space="preserve"> и половой гигиены;</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участия в проведении профилактических осмотров женщин и диспансеризации.</w:t>
            </w:r>
          </w:p>
        </w:tc>
      </w:tr>
      <w:tr w:rsidR="00504624" w:rsidRPr="001864A7" w:rsidTr="001864A7">
        <w:trPr>
          <w:trHeight w:val="18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профилактический гинекологический осмотр;</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осуществлять диспансеризацию гинекологических больных;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консультирование по вопросам контрацепции и половой гигиены;</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w:t>
            </w:r>
            <w:proofErr w:type="spellStart"/>
            <w:r w:rsidRPr="001864A7">
              <w:rPr>
                <w:rFonts w:ascii="Times New Roman" w:hAnsi="Times New Roman"/>
                <w:sz w:val="24"/>
                <w:szCs w:val="24"/>
                <w:lang w:eastAsia="en-US"/>
              </w:rPr>
              <w:t>санитарно</w:t>
            </w:r>
            <w:proofErr w:type="spellEnd"/>
            <w:r w:rsidRPr="001864A7">
              <w:rPr>
                <w:rFonts w:ascii="Times New Roman" w:hAnsi="Times New Roman"/>
                <w:sz w:val="24"/>
                <w:szCs w:val="24"/>
                <w:lang w:eastAsia="en-US"/>
              </w:rPr>
              <w:t xml:space="preserve"> - просветительскую работу по профилактике абортов, гинекологических, венерических, онкологических заболеваний и сохранению репродуктивного здоровья. </w:t>
            </w:r>
          </w:p>
        </w:tc>
      </w:tr>
      <w:tr w:rsidR="00504624" w:rsidRPr="001864A7" w:rsidTr="001864A7">
        <w:trPr>
          <w:trHeight w:val="19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методы обследования гинекологических больных;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виды гинекологической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особенности течения, ведения беременности, родов, послеродового периода на фоне гинекологической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методы лечения в гинекологии;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уход за пациентом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w:t>
            </w:r>
          </w:p>
        </w:tc>
      </w:tr>
      <w:tr w:rsidR="00504624" w:rsidRPr="001864A7" w:rsidTr="001864A7">
        <w:trPr>
          <w:trHeight w:val="111"/>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3.4. Оказывать доврачебную помощь пациентам при неотложных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состояниях в гинекологии.</w:t>
            </w:r>
          </w:p>
          <w:p w:rsidR="00FC60DF" w:rsidRPr="001864A7" w:rsidRDefault="00FC60DF" w:rsidP="001864A7">
            <w:pPr>
              <w:rPr>
                <w:rFonts w:ascii="Times New Roman" w:hAnsi="Times New Roman"/>
                <w:sz w:val="24"/>
                <w:szCs w:val="24"/>
                <w:lang w:eastAsia="en-US"/>
              </w:rPr>
            </w:pPr>
          </w:p>
          <w:p w:rsidR="00FC60DF" w:rsidRPr="001864A7" w:rsidRDefault="00FC60DF" w:rsidP="001864A7">
            <w:pPr>
              <w:rPr>
                <w:rFonts w:ascii="Times New Roman" w:hAnsi="Times New Roman"/>
                <w:sz w:val="24"/>
                <w:szCs w:val="24"/>
                <w:lang w:eastAsia="en-US"/>
              </w:rPr>
            </w:pPr>
          </w:p>
          <w:p w:rsidR="00FC60DF" w:rsidRPr="001864A7" w:rsidRDefault="00FC60DF" w:rsidP="001864A7">
            <w:pPr>
              <w:rPr>
                <w:rFonts w:ascii="Times New Roman" w:hAnsi="Times New Roman"/>
                <w:sz w:val="24"/>
                <w:szCs w:val="24"/>
                <w:lang w:eastAsia="en-US"/>
              </w:rPr>
            </w:pPr>
          </w:p>
          <w:p w:rsidR="00FC60DF" w:rsidRPr="001864A7" w:rsidRDefault="00FC60DF" w:rsidP="001864A7">
            <w:pPr>
              <w:rPr>
                <w:rFonts w:ascii="Times New Roman" w:hAnsi="Times New Roman"/>
                <w:sz w:val="24"/>
                <w:szCs w:val="24"/>
                <w:lang w:eastAsia="en-US"/>
              </w:rPr>
            </w:pPr>
          </w:p>
          <w:p w:rsidR="00FC60DF" w:rsidRPr="001864A7" w:rsidRDefault="00FC60DF" w:rsidP="001864A7">
            <w:pPr>
              <w:rPr>
                <w:rFonts w:ascii="Times New Roman" w:hAnsi="Times New Roman"/>
                <w:sz w:val="24"/>
                <w:szCs w:val="24"/>
                <w:lang w:eastAsia="en-US"/>
              </w:rPr>
            </w:pPr>
          </w:p>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ухода за пациентами с гинекологической патологией;</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оказания доврачебной помощи при неотложных состояниях в гинекологии.</w:t>
            </w:r>
          </w:p>
        </w:tc>
      </w:tr>
      <w:tr w:rsidR="00504624" w:rsidRPr="001864A7" w:rsidTr="001864A7">
        <w:trPr>
          <w:trHeight w:val="15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оказывать доврачебную помощь при неотложных состояниях в гинекологии.            </w:t>
            </w:r>
          </w:p>
        </w:tc>
      </w:tr>
      <w:tr w:rsidR="00504624" w:rsidRPr="001864A7" w:rsidTr="001864A7">
        <w:trPr>
          <w:trHeight w:val="838"/>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методы обследования гинекологических больных;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виды гинекологической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методы лечения в гинекологии;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доврачебную помощь при неотложных состояниях в гинекологии.</w:t>
            </w:r>
          </w:p>
        </w:tc>
      </w:tr>
      <w:tr w:rsidR="00504624" w:rsidRPr="001864A7" w:rsidTr="001864A7">
        <w:trPr>
          <w:trHeight w:val="126"/>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3.5. Участвовать в оказа</w:t>
            </w:r>
            <w:r w:rsidRPr="001864A7">
              <w:rPr>
                <w:rFonts w:ascii="Times New Roman" w:hAnsi="Times New Roman"/>
                <w:sz w:val="24"/>
                <w:szCs w:val="24"/>
                <w:lang w:eastAsia="en-US"/>
              </w:rPr>
              <w:lastRenderedPageBreak/>
              <w:t>нии помощи пациентам в</w:t>
            </w:r>
          </w:p>
          <w:p w:rsidR="00504624" w:rsidRPr="001864A7" w:rsidRDefault="00504624"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w:t>
            </w:r>
          </w:p>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lastRenderedPageBreak/>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ухода за пациентами с гинекологической патологией;</w:t>
            </w:r>
          </w:p>
          <w:p w:rsidR="00504624" w:rsidRPr="001864A7" w:rsidRDefault="00504624" w:rsidP="001864A7">
            <w:pPr>
              <w:rPr>
                <w:rFonts w:ascii="Times New Roman" w:hAnsi="Times New Roman"/>
                <w:b/>
                <w:sz w:val="24"/>
                <w:szCs w:val="24"/>
                <w:lang w:eastAsia="en-US"/>
              </w:rPr>
            </w:pPr>
            <w:r w:rsidRPr="001864A7">
              <w:rPr>
                <w:rFonts w:ascii="Times New Roman" w:hAnsi="Times New Roman"/>
                <w:sz w:val="24"/>
                <w:szCs w:val="24"/>
                <w:lang w:eastAsia="en-US"/>
              </w:rPr>
              <w:lastRenderedPageBreak/>
              <w:t xml:space="preserve">    участия в лечебно-диагностических мероприятиях и ухода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   </w:t>
            </w:r>
          </w:p>
        </w:tc>
      </w:tr>
      <w:tr w:rsidR="00504624" w:rsidRPr="001864A7" w:rsidTr="001864A7">
        <w:trPr>
          <w:trHeight w:val="15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участвовать в </w:t>
            </w:r>
            <w:proofErr w:type="spellStart"/>
            <w:r w:rsidRPr="001864A7">
              <w:rPr>
                <w:rFonts w:ascii="Times New Roman" w:hAnsi="Times New Roman"/>
                <w:sz w:val="24"/>
                <w:szCs w:val="24"/>
                <w:lang w:eastAsia="en-US"/>
              </w:rPr>
              <w:t>лечебно</w:t>
            </w:r>
            <w:proofErr w:type="spellEnd"/>
            <w:r w:rsidRPr="001864A7">
              <w:rPr>
                <w:rFonts w:ascii="Times New Roman" w:hAnsi="Times New Roman"/>
                <w:sz w:val="24"/>
                <w:szCs w:val="24"/>
                <w:lang w:eastAsia="en-US"/>
              </w:rPr>
              <w:t xml:space="preserve"> - диагностических процедурах и осуществлять уход за пациентами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w:t>
            </w:r>
          </w:p>
        </w:tc>
      </w:tr>
      <w:tr w:rsidR="00504624" w:rsidRPr="001864A7" w:rsidTr="001864A7">
        <w:trPr>
          <w:trHeight w:val="111"/>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методы обследования гинекологических больных;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виды гинекологической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методы лечения в гинекологии;</w:t>
            </w:r>
          </w:p>
          <w:p w:rsidR="00504624" w:rsidRPr="001864A7" w:rsidRDefault="00504624"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уход за пациентом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w:t>
            </w:r>
          </w:p>
        </w:tc>
      </w:tr>
      <w:tr w:rsidR="00504624" w:rsidRPr="001864A7" w:rsidTr="001864A7">
        <w:trPr>
          <w:trHeight w:val="111"/>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ПК 3.6. Проводить санитарно-просветительскую работу по вопросам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планирования семьи, сохранения и укрепления репродуктивного здоровья</w:t>
            </w:r>
          </w:p>
          <w:p w:rsidR="00420B05" w:rsidRPr="001864A7" w:rsidRDefault="00420B05" w:rsidP="001864A7">
            <w:pPr>
              <w:rPr>
                <w:rFonts w:ascii="Times New Roman" w:hAnsi="Times New Roman"/>
                <w:sz w:val="24"/>
                <w:szCs w:val="24"/>
                <w:lang w:eastAsia="en-US"/>
              </w:rPr>
            </w:pPr>
          </w:p>
          <w:p w:rsidR="00420B05" w:rsidRPr="001864A7" w:rsidRDefault="00420B05" w:rsidP="001864A7">
            <w:pPr>
              <w:rPr>
                <w:rFonts w:ascii="Times New Roman" w:hAnsi="Times New Roman"/>
                <w:sz w:val="24"/>
                <w:szCs w:val="24"/>
                <w:lang w:eastAsia="en-US"/>
              </w:rPr>
            </w:pPr>
          </w:p>
          <w:p w:rsidR="00420B05" w:rsidRPr="001864A7" w:rsidRDefault="00420B05" w:rsidP="001864A7">
            <w:pPr>
              <w:rPr>
                <w:rFonts w:ascii="Times New Roman" w:hAnsi="Times New Roman"/>
                <w:sz w:val="24"/>
                <w:szCs w:val="24"/>
                <w:lang w:eastAsia="en-US"/>
              </w:rPr>
            </w:pPr>
          </w:p>
          <w:p w:rsidR="00420B05" w:rsidRPr="001864A7" w:rsidRDefault="00420B05" w:rsidP="001864A7">
            <w:pPr>
              <w:rPr>
                <w:rFonts w:ascii="Times New Roman" w:hAnsi="Times New Roman"/>
                <w:sz w:val="24"/>
                <w:szCs w:val="24"/>
                <w:lang w:eastAsia="en-US"/>
              </w:rPr>
            </w:pPr>
          </w:p>
          <w:p w:rsidR="00420B05" w:rsidRPr="001864A7" w:rsidRDefault="00420B05" w:rsidP="001864A7">
            <w:pPr>
              <w:rPr>
                <w:rFonts w:ascii="Times New Roman" w:hAnsi="Times New Roman"/>
                <w:sz w:val="24"/>
                <w:szCs w:val="24"/>
                <w:lang w:eastAsia="en-US"/>
              </w:rPr>
            </w:pPr>
          </w:p>
          <w:p w:rsidR="00420B05" w:rsidRPr="001864A7" w:rsidRDefault="00420B05" w:rsidP="001864A7">
            <w:pPr>
              <w:rPr>
                <w:rFonts w:ascii="Times New Roman" w:hAnsi="Times New Roman"/>
                <w:sz w:val="24"/>
                <w:szCs w:val="24"/>
                <w:lang w:eastAsia="en-US"/>
              </w:rPr>
            </w:pPr>
          </w:p>
          <w:p w:rsidR="00420B05" w:rsidRPr="001864A7" w:rsidRDefault="00420B05"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участия в консультативной помощи по </w:t>
            </w:r>
            <w:proofErr w:type="gramStart"/>
            <w:r w:rsidRPr="001864A7">
              <w:rPr>
                <w:rFonts w:ascii="Times New Roman" w:hAnsi="Times New Roman"/>
                <w:sz w:val="24"/>
                <w:szCs w:val="24"/>
                <w:lang w:eastAsia="en-US"/>
              </w:rPr>
              <w:t>вопросам  контрацепции</w:t>
            </w:r>
            <w:proofErr w:type="gramEnd"/>
            <w:r w:rsidRPr="001864A7">
              <w:rPr>
                <w:rFonts w:ascii="Times New Roman" w:hAnsi="Times New Roman"/>
                <w:sz w:val="24"/>
                <w:szCs w:val="24"/>
                <w:lang w:eastAsia="en-US"/>
              </w:rPr>
              <w:t xml:space="preserve"> и половой гигиены.</w:t>
            </w:r>
          </w:p>
        </w:tc>
      </w:tr>
      <w:tr w:rsidR="00504624" w:rsidRPr="001864A7" w:rsidTr="001864A7">
        <w:trPr>
          <w:trHeight w:val="66"/>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консультирование по вопросам контрацепции и половой гигиены;</w:t>
            </w:r>
          </w:p>
          <w:p w:rsidR="00504624" w:rsidRPr="001864A7" w:rsidRDefault="00504624"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проводить </w:t>
            </w:r>
            <w:proofErr w:type="spellStart"/>
            <w:r w:rsidRPr="001864A7">
              <w:rPr>
                <w:rFonts w:ascii="Times New Roman" w:hAnsi="Times New Roman"/>
                <w:sz w:val="24"/>
                <w:szCs w:val="24"/>
                <w:lang w:eastAsia="en-US"/>
              </w:rPr>
              <w:t>санитарно</w:t>
            </w:r>
            <w:proofErr w:type="spellEnd"/>
            <w:r w:rsidRPr="001864A7">
              <w:rPr>
                <w:rFonts w:ascii="Times New Roman" w:hAnsi="Times New Roman"/>
                <w:sz w:val="24"/>
                <w:szCs w:val="24"/>
                <w:lang w:eastAsia="en-US"/>
              </w:rPr>
              <w:t xml:space="preserve"> - просветительскую работу по профилактике абортов, гинекологических, венерических, онкологических заболеваний и сохранению репродуктивного здоровья.</w:t>
            </w:r>
          </w:p>
        </w:tc>
      </w:tr>
      <w:tr w:rsidR="00504624" w:rsidRPr="001864A7" w:rsidTr="001864A7">
        <w:trPr>
          <w:trHeight w:val="19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 xml:space="preserve">    </w:t>
            </w:r>
            <w:r w:rsidRPr="001864A7">
              <w:rPr>
                <w:rFonts w:ascii="Times New Roman" w:hAnsi="Times New Roman"/>
                <w:sz w:val="24"/>
                <w:szCs w:val="24"/>
                <w:lang w:eastAsia="en-US"/>
              </w:rPr>
              <w:t>особенности течения, ведения беременности, родов, послеродового периода на фоне гинекологической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профилактику гинекологических заболеваний;</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современные методы контрацепции;</w:t>
            </w:r>
          </w:p>
          <w:p w:rsidR="00504624" w:rsidRPr="001864A7" w:rsidRDefault="00504624"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работу по половому воспитанию подростков и сохранению репродуктивного здоровья.</w:t>
            </w:r>
          </w:p>
        </w:tc>
      </w:tr>
      <w:tr w:rsidR="00504624" w:rsidRPr="001864A7" w:rsidTr="001864A7">
        <w:trPr>
          <w:trHeight w:val="111"/>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Медицинская помощь женщине, новорожденному, семье при</w:t>
            </w:r>
          </w:p>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патологическом течении   беременности, родов, послеродового периода.</w:t>
            </w:r>
          </w:p>
          <w:p w:rsidR="00F758C0" w:rsidRPr="001864A7" w:rsidRDefault="00F758C0" w:rsidP="001864A7">
            <w:pPr>
              <w:rPr>
                <w:rFonts w:ascii="Times New Roman" w:hAnsi="Times New Roman"/>
                <w:b/>
                <w:sz w:val="24"/>
                <w:szCs w:val="24"/>
                <w:lang w:eastAsia="en-US"/>
              </w:rPr>
            </w:pPr>
          </w:p>
          <w:p w:rsidR="00F758C0" w:rsidRPr="001864A7" w:rsidRDefault="00F758C0" w:rsidP="001864A7">
            <w:pPr>
              <w:rPr>
                <w:rFonts w:ascii="Times New Roman" w:hAnsi="Times New Roman"/>
                <w:b/>
                <w:sz w:val="24"/>
                <w:szCs w:val="24"/>
                <w:lang w:eastAsia="en-US"/>
              </w:rPr>
            </w:pPr>
          </w:p>
          <w:p w:rsidR="00F758C0" w:rsidRPr="001864A7" w:rsidRDefault="00F758C0" w:rsidP="001864A7">
            <w:pPr>
              <w:rPr>
                <w:rFonts w:ascii="Times New Roman" w:hAnsi="Times New Roman"/>
                <w:b/>
                <w:sz w:val="24"/>
                <w:szCs w:val="24"/>
                <w:lang w:eastAsia="en-US"/>
              </w:rPr>
            </w:pPr>
          </w:p>
          <w:p w:rsidR="00F758C0" w:rsidRPr="001864A7" w:rsidRDefault="00F758C0" w:rsidP="001864A7">
            <w:pPr>
              <w:rPr>
                <w:rFonts w:ascii="Times New Roman" w:hAnsi="Times New Roman"/>
                <w:b/>
                <w:sz w:val="24"/>
                <w:szCs w:val="24"/>
                <w:lang w:eastAsia="en-US"/>
              </w:rPr>
            </w:pPr>
          </w:p>
          <w:p w:rsidR="00F758C0" w:rsidRPr="001864A7" w:rsidRDefault="00F758C0" w:rsidP="001864A7">
            <w:pPr>
              <w:rPr>
                <w:rFonts w:ascii="Times New Roman" w:hAnsi="Times New Roman"/>
                <w:b/>
                <w:sz w:val="24"/>
                <w:szCs w:val="24"/>
                <w:lang w:eastAsia="en-US"/>
              </w:rPr>
            </w:pPr>
          </w:p>
          <w:p w:rsidR="00F758C0" w:rsidRPr="001864A7" w:rsidRDefault="00F758C0" w:rsidP="001864A7">
            <w:pPr>
              <w:rPr>
                <w:rFonts w:ascii="Times New Roman" w:hAnsi="Times New Roman"/>
                <w:b/>
                <w:sz w:val="24"/>
                <w:szCs w:val="24"/>
                <w:lang w:eastAsia="en-US"/>
              </w:rPr>
            </w:pPr>
          </w:p>
          <w:p w:rsidR="00F758C0" w:rsidRPr="001864A7" w:rsidRDefault="00F758C0" w:rsidP="001864A7">
            <w:pPr>
              <w:rPr>
                <w:rFonts w:ascii="Times New Roman" w:hAnsi="Times New Roman"/>
                <w:b/>
                <w:sz w:val="24"/>
                <w:szCs w:val="24"/>
                <w:lang w:eastAsia="en-US"/>
              </w:rPr>
            </w:pPr>
          </w:p>
          <w:p w:rsidR="00F758C0" w:rsidRPr="001864A7" w:rsidRDefault="00F758C0" w:rsidP="001864A7">
            <w:pPr>
              <w:rPr>
                <w:rFonts w:ascii="Times New Roman" w:hAnsi="Times New Roman"/>
                <w:b/>
                <w:sz w:val="24"/>
                <w:szCs w:val="24"/>
                <w:lang w:eastAsia="en-US"/>
              </w:rPr>
            </w:pPr>
          </w:p>
          <w:p w:rsidR="00F758C0" w:rsidRPr="001864A7" w:rsidRDefault="00F758C0" w:rsidP="001864A7">
            <w:pPr>
              <w:rPr>
                <w:rFonts w:ascii="Times New Roman" w:hAnsi="Times New Roman"/>
                <w:b/>
                <w:sz w:val="24"/>
                <w:szCs w:val="24"/>
                <w:lang w:eastAsia="en-US"/>
              </w:rPr>
            </w:pPr>
          </w:p>
          <w:p w:rsidR="00F758C0" w:rsidRPr="001864A7" w:rsidRDefault="00F758C0" w:rsidP="001864A7">
            <w:pPr>
              <w:rPr>
                <w:rFonts w:ascii="Times New Roman" w:hAnsi="Times New Roman"/>
                <w:b/>
                <w:sz w:val="24"/>
                <w:szCs w:val="24"/>
                <w:lang w:eastAsia="en-US"/>
              </w:rPr>
            </w:pPr>
          </w:p>
          <w:p w:rsidR="00F758C0" w:rsidRPr="001864A7" w:rsidRDefault="00F758C0"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4.1. Участвовать в проведении лечебно-диагностических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мероприятий беременной, роженице, родильнице с акушерской и</w:t>
            </w:r>
          </w:p>
          <w:p w:rsidR="00504624" w:rsidRPr="001864A7" w:rsidRDefault="00504624"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патологией и новорожденному.</w:t>
            </w:r>
          </w:p>
          <w:p w:rsidR="00F758C0" w:rsidRPr="001864A7" w:rsidRDefault="00F758C0" w:rsidP="001864A7">
            <w:pPr>
              <w:rPr>
                <w:rFonts w:ascii="Times New Roman" w:hAnsi="Times New Roman"/>
                <w:sz w:val="24"/>
                <w:szCs w:val="24"/>
                <w:lang w:eastAsia="en-US"/>
              </w:rPr>
            </w:pPr>
          </w:p>
          <w:p w:rsidR="00F758C0" w:rsidRPr="001864A7" w:rsidRDefault="00F758C0" w:rsidP="001864A7">
            <w:pPr>
              <w:rPr>
                <w:rFonts w:ascii="Times New Roman" w:hAnsi="Times New Roman"/>
                <w:sz w:val="24"/>
                <w:szCs w:val="24"/>
                <w:lang w:eastAsia="en-US"/>
              </w:rPr>
            </w:pPr>
          </w:p>
          <w:p w:rsidR="00F758C0" w:rsidRPr="001864A7" w:rsidRDefault="00F758C0" w:rsidP="001864A7">
            <w:pPr>
              <w:rPr>
                <w:rFonts w:ascii="Times New Roman" w:hAnsi="Times New Roman"/>
                <w:sz w:val="24"/>
                <w:szCs w:val="24"/>
                <w:lang w:eastAsia="en-US"/>
              </w:rPr>
            </w:pPr>
          </w:p>
          <w:p w:rsidR="00F758C0" w:rsidRPr="001864A7" w:rsidRDefault="00F758C0" w:rsidP="001864A7">
            <w:pPr>
              <w:rPr>
                <w:rFonts w:ascii="Times New Roman" w:hAnsi="Times New Roman"/>
                <w:sz w:val="24"/>
                <w:szCs w:val="24"/>
                <w:lang w:eastAsia="en-US"/>
              </w:rPr>
            </w:pPr>
          </w:p>
          <w:p w:rsidR="00F758C0" w:rsidRPr="001864A7" w:rsidRDefault="00F758C0" w:rsidP="001864A7">
            <w:pPr>
              <w:rPr>
                <w:rFonts w:ascii="Times New Roman" w:hAnsi="Times New Roman"/>
                <w:sz w:val="24"/>
                <w:szCs w:val="24"/>
                <w:lang w:eastAsia="en-US"/>
              </w:rPr>
            </w:pPr>
          </w:p>
          <w:p w:rsidR="00F758C0" w:rsidRPr="001864A7" w:rsidRDefault="00F758C0" w:rsidP="001864A7">
            <w:pPr>
              <w:rPr>
                <w:rFonts w:ascii="Times New Roman" w:hAnsi="Times New Roman"/>
                <w:sz w:val="24"/>
                <w:szCs w:val="24"/>
                <w:lang w:eastAsia="en-US"/>
              </w:rPr>
            </w:pPr>
          </w:p>
          <w:p w:rsidR="00F758C0" w:rsidRPr="001864A7" w:rsidRDefault="00F758C0" w:rsidP="001864A7">
            <w:pPr>
              <w:rPr>
                <w:rFonts w:ascii="Times New Roman" w:hAnsi="Times New Roman"/>
                <w:sz w:val="24"/>
                <w:szCs w:val="24"/>
                <w:lang w:eastAsia="en-US"/>
              </w:rPr>
            </w:pPr>
          </w:p>
          <w:p w:rsidR="00F758C0" w:rsidRPr="001864A7" w:rsidRDefault="00F758C0" w:rsidP="001864A7">
            <w:pPr>
              <w:rPr>
                <w:rFonts w:ascii="Times New Roman" w:hAnsi="Times New Roman"/>
                <w:sz w:val="24"/>
                <w:szCs w:val="24"/>
                <w:lang w:eastAsia="en-US"/>
              </w:rPr>
            </w:pPr>
          </w:p>
          <w:p w:rsidR="00F758C0" w:rsidRPr="001864A7" w:rsidRDefault="00F758C0" w:rsidP="001864A7">
            <w:pPr>
              <w:rPr>
                <w:rFonts w:ascii="Times New Roman" w:hAnsi="Times New Roman"/>
                <w:sz w:val="24"/>
                <w:szCs w:val="24"/>
                <w:lang w:eastAsia="en-US"/>
              </w:rPr>
            </w:pPr>
          </w:p>
          <w:p w:rsidR="00F758C0" w:rsidRPr="001864A7" w:rsidRDefault="00F758C0" w:rsidP="001864A7">
            <w:pPr>
              <w:rPr>
                <w:rFonts w:ascii="Times New Roman" w:hAnsi="Times New Roman"/>
                <w:sz w:val="24"/>
                <w:szCs w:val="24"/>
                <w:lang w:eastAsia="en-US"/>
              </w:rPr>
            </w:pPr>
          </w:p>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lastRenderedPageBreak/>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проведения, обследования, ухода, наблюдения и ведения беременных, рожениц, родильниц в случае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 под руководством врача;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оказание лечебно- </w:t>
            </w:r>
            <w:proofErr w:type="gramStart"/>
            <w:r w:rsidRPr="001864A7">
              <w:rPr>
                <w:rFonts w:ascii="Times New Roman" w:hAnsi="Times New Roman"/>
                <w:sz w:val="24"/>
                <w:szCs w:val="24"/>
                <w:lang w:eastAsia="en-US"/>
              </w:rPr>
              <w:t>диагностической ,</w:t>
            </w:r>
            <w:proofErr w:type="gramEnd"/>
            <w:r w:rsidRPr="001864A7">
              <w:rPr>
                <w:rFonts w:ascii="Times New Roman" w:hAnsi="Times New Roman"/>
                <w:sz w:val="24"/>
                <w:szCs w:val="24"/>
                <w:lang w:eastAsia="en-US"/>
              </w:rPr>
              <w:t xml:space="preserve"> профилактической помощи больным новорожденным под руководством врача.</w:t>
            </w:r>
          </w:p>
        </w:tc>
      </w:tr>
      <w:tr w:rsidR="00504624" w:rsidRPr="001864A7" w:rsidTr="001864A7">
        <w:trPr>
          <w:trHeight w:val="15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обследование, уход и наблюдение за женщинами с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патологией под руководством врача;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осуществлять уход за недоношенным новорожденным;</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оказывать медицинские услуги в неонатологии.</w:t>
            </w:r>
          </w:p>
        </w:tc>
      </w:tr>
      <w:tr w:rsidR="00504624" w:rsidRPr="001864A7" w:rsidTr="001864A7">
        <w:trPr>
          <w:trHeight w:val="111"/>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 xml:space="preserve">    </w:t>
            </w:r>
            <w:r w:rsidRPr="001864A7">
              <w:rPr>
                <w:rFonts w:ascii="Times New Roman" w:hAnsi="Times New Roman"/>
                <w:sz w:val="24"/>
                <w:szCs w:val="24"/>
                <w:lang w:eastAsia="en-US"/>
              </w:rPr>
              <w:t>виды акушерской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особенности течения, ведения беременности, родов, послеродового периода на фоне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консервативные методы лечения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lastRenderedPageBreak/>
              <w:t xml:space="preserve">    признаки недоношенности ребенка;</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заболевания периода новорожденности, их проявления, у новорожденных при различной степени зрелости;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этапы выхаживания и принципы терапии недоношенных детей;</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особенности вакцинации БЦЖ недоношенных детей.</w:t>
            </w:r>
          </w:p>
        </w:tc>
      </w:tr>
      <w:tr w:rsidR="00504624" w:rsidRPr="001864A7" w:rsidTr="001864A7">
        <w:trPr>
          <w:trHeight w:val="22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4.2. Оказывать профилактическую и медико-социальную помощь</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беременной, роженице, родильнице </w:t>
            </w:r>
            <w:proofErr w:type="gramStart"/>
            <w:r w:rsidRPr="001864A7">
              <w:rPr>
                <w:rFonts w:ascii="Times New Roman" w:hAnsi="Times New Roman"/>
                <w:sz w:val="24"/>
                <w:szCs w:val="24"/>
                <w:lang w:eastAsia="en-US"/>
              </w:rPr>
              <w:t>при  акушерской</w:t>
            </w:r>
            <w:proofErr w:type="gramEnd"/>
            <w:r w:rsidRPr="001864A7">
              <w:rPr>
                <w:rFonts w:ascii="Times New Roman" w:hAnsi="Times New Roman"/>
                <w:sz w:val="24"/>
                <w:szCs w:val="24"/>
                <w:lang w:eastAsia="en-US"/>
              </w:rPr>
              <w:t xml:space="preserve"> и </w:t>
            </w:r>
            <w:proofErr w:type="spellStart"/>
            <w:r w:rsidRPr="001864A7">
              <w:rPr>
                <w:rFonts w:ascii="Times New Roman" w:hAnsi="Times New Roman"/>
                <w:sz w:val="24"/>
                <w:szCs w:val="24"/>
                <w:lang w:eastAsia="en-US"/>
              </w:rPr>
              <w:t>экстрагенитальной</w:t>
            </w:r>
            <w:proofErr w:type="spellEnd"/>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патологии.</w:t>
            </w:r>
          </w:p>
          <w:p w:rsidR="00504624" w:rsidRPr="001864A7" w:rsidRDefault="00504624" w:rsidP="001864A7">
            <w:pPr>
              <w:rPr>
                <w:rFonts w:ascii="Times New Roman" w:hAnsi="Times New Roman"/>
                <w:sz w:val="24"/>
                <w:szCs w:val="24"/>
                <w:lang w:eastAsia="en-US"/>
              </w:rPr>
            </w:pPr>
          </w:p>
          <w:p w:rsidR="007C45D9" w:rsidRPr="001864A7" w:rsidRDefault="007C45D9" w:rsidP="001864A7">
            <w:pPr>
              <w:rPr>
                <w:rFonts w:ascii="Times New Roman" w:hAnsi="Times New Roman"/>
                <w:sz w:val="24"/>
                <w:szCs w:val="24"/>
                <w:lang w:eastAsia="en-US"/>
              </w:rPr>
            </w:pPr>
          </w:p>
          <w:p w:rsidR="007C45D9" w:rsidRPr="001864A7" w:rsidRDefault="007C45D9" w:rsidP="001864A7">
            <w:pPr>
              <w:rPr>
                <w:rFonts w:ascii="Times New Roman" w:hAnsi="Times New Roman"/>
                <w:sz w:val="24"/>
                <w:szCs w:val="24"/>
                <w:lang w:eastAsia="en-US"/>
              </w:rPr>
            </w:pPr>
          </w:p>
          <w:p w:rsidR="007C45D9" w:rsidRPr="001864A7" w:rsidRDefault="007C45D9" w:rsidP="001864A7">
            <w:pPr>
              <w:rPr>
                <w:rFonts w:ascii="Times New Roman" w:hAnsi="Times New Roman"/>
                <w:sz w:val="24"/>
                <w:szCs w:val="24"/>
                <w:lang w:eastAsia="en-US"/>
              </w:rPr>
            </w:pPr>
          </w:p>
          <w:p w:rsidR="007C45D9" w:rsidRPr="001864A7" w:rsidRDefault="007C45D9" w:rsidP="001864A7">
            <w:pPr>
              <w:rPr>
                <w:rFonts w:ascii="Times New Roman" w:hAnsi="Times New Roman"/>
                <w:sz w:val="24"/>
                <w:szCs w:val="24"/>
                <w:lang w:eastAsia="en-US"/>
              </w:rPr>
            </w:pPr>
          </w:p>
          <w:p w:rsidR="007C45D9" w:rsidRPr="001864A7" w:rsidRDefault="007C45D9" w:rsidP="001864A7">
            <w:pPr>
              <w:rPr>
                <w:rFonts w:ascii="Times New Roman" w:hAnsi="Times New Roman"/>
                <w:sz w:val="24"/>
                <w:szCs w:val="24"/>
                <w:lang w:eastAsia="en-US"/>
              </w:rPr>
            </w:pPr>
          </w:p>
          <w:p w:rsidR="007C45D9" w:rsidRPr="001864A7" w:rsidRDefault="007C45D9" w:rsidP="001864A7">
            <w:pPr>
              <w:rPr>
                <w:rFonts w:ascii="Times New Roman" w:hAnsi="Times New Roman"/>
                <w:sz w:val="24"/>
                <w:szCs w:val="24"/>
                <w:lang w:eastAsia="en-US"/>
              </w:rPr>
            </w:pPr>
          </w:p>
          <w:p w:rsidR="007C45D9" w:rsidRPr="001864A7" w:rsidRDefault="007C45D9"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проведения, обследования, ухода, наблюдения и ведения беременных, рожениц, родильниц в случае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 под руководством врача.</w:t>
            </w:r>
          </w:p>
        </w:tc>
      </w:tr>
      <w:tr w:rsidR="00504624" w:rsidRPr="001864A7" w:rsidTr="001864A7">
        <w:trPr>
          <w:trHeight w:val="15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165B14"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проводить обследование, уход и наблюдение за женщинами с акушерской и </w:t>
            </w:r>
            <w:proofErr w:type="spellStart"/>
            <w:r w:rsidR="00504624" w:rsidRPr="001864A7">
              <w:rPr>
                <w:rFonts w:ascii="Times New Roman" w:hAnsi="Times New Roman"/>
                <w:sz w:val="24"/>
                <w:szCs w:val="24"/>
                <w:lang w:eastAsia="en-US"/>
              </w:rPr>
              <w:t>экстрагенитальной</w:t>
            </w:r>
            <w:proofErr w:type="spellEnd"/>
            <w:r w:rsidR="00504624" w:rsidRPr="001864A7">
              <w:rPr>
                <w:rFonts w:ascii="Times New Roman" w:hAnsi="Times New Roman"/>
                <w:sz w:val="24"/>
                <w:szCs w:val="24"/>
                <w:lang w:eastAsia="en-US"/>
              </w:rPr>
              <w:t xml:space="preserve"> патологией под руководством врача.</w:t>
            </w:r>
          </w:p>
        </w:tc>
      </w:tr>
      <w:tr w:rsidR="00504624" w:rsidRPr="001864A7" w:rsidTr="001864A7">
        <w:trPr>
          <w:trHeight w:val="22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виды акушерской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особенности течения, ведения беременности, родов, послеродового периода на фоне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консервативные методы лечения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признаки недоношенности ребенка;</w:t>
            </w:r>
          </w:p>
          <w:p w:rsidR="00504624" w:rsidRPr="001864A7" w:rsidRDefault="00B33D8B"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заболевания периода новорожденности, их проявления, у новорожденных при различной степени зрелости.</w:t>
            </w:r>
          </w:p>
        </w:tc>
      </w:tr>
      <w:tr w:rsidR="00504624" w:rsidRPr="001864A7" w:rsidTr="001864A7">
        <w:trPr>
          <w:trHeight w:val="18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4.3. Оказывать доврачебную помощь беременной, роженице,</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родильнице при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9960F6" w:rsidRPr="001864A7" w:rsidRDefault="009960F6" w:rsidP="001864A7">
            <w:pPr>
              <w:rPr>
                <w:rFonts w:ascii="Times New Roman" w:hAnsi="Times New Roman"/>
                <w:sz w:val="24"/>
                <w:szCs w:val="24"/>
                <w:lang w:eastAsia="en-US"/>
              </w:rPr>
            </w:pPr>
          </w:p>
          <w:p w:rsidR="009960F6" w:rsidRPr="001864A7" w:rsidRDefault="009960F6" w:rsidP="001864A7">
            <w:pPr>
              <w:rPr>
                <w:rFonts w:ascii="Times New Roman" w:hAnsi="Times New Roman"/>
                <w:sz w:val="24"/>
                <w:szCs w:val="24"/>
                <w:lang w:eastAsia="en-US"/>
              </w:rPr>
            </w:pPr>
          </w:p>
          <w:p w:rsidR="009960F6" w:rsidRPr="001864A7" w:rsidRDefault="009960F6" w:rsidP="001864A7">
            <w:pPr>
              <w:rPr>
                <w:rFonts w:ascii="Times New Roman" w:hAnsi="Times New Roman"/>
                <w:sz w:val="24"/>
                <w:szCs w:val="24"/>
                <w:lang w:eastAsia="en-US"/>
              </w:rPr>
            </w:pPr>
          </w:p>
          <w:p w:rsidR="009960F6" w:rsidRPr="001864A7" w:rsidRDefault="009960F6" w:rsidP="001864A7">
            <w:pPr>
              <w:rPr>
                <w:rFonts w:ascii="Times New Roman" w:hAnsi="Times New Roman"/>
                <w:sz w:val="24"/>
                <w:szCs w:val="24"/>
                <w:lang w:eastAsia="en-US"/>
              </w:rPr>
            </w:pPr>
          </w:p>
          <w:p w:rsidR="009960F6" w:rsidRPr="001864A7" w:rsidRDefault="009960F6" w:rsidP="001864A7">
            <w:pPr>
              <w:rPr>
                <w:rFonts w:ascii="Times New Roman" w:hAnsi="Times New Roman"/>
                <w:sz w:val="24"/>
                <w:szCs w:val="24"/>
                <w:lang w:eastAsia="en-US"/>
              </w:rPr>
            </w:pPr>
          </w:p>
          <w:p w:rsidR="009960F6" w:rsidRPr="001864A7" w:rsidRDefault="009960F6" w:rsidP="001864A7">
            <w:pPr>
              <w:rPr>
                <w:rFonts w:ascii="Times New Roman" w:hAnsi="Times New Roman"/>
                <w:sz w:val="24"/>
                <w:szCs w:val="24"/>
                <w:lang w:eastAsia="en-US"/>
              </w:rPr>
            </w:pPr>
          </w:p>
          <w:p w:rsidR="009960F6" w:rsidRPr="001864A7" w:rsidRDefault="009960F6" w:rsidP="001864A7">
            <w:pPr>
              <w:rPr>
                <w:rFonts w:ascii="Times New Roman" w:hAnsi="Times New Roman"/>
                <w:sz w:val="24"/>
                <w:szCs w:val="24"/>
                <w:lang w:eastAsia="en-US"/>
              </w:rPr>
            </w:pPr>
          </w:p>
          <w:p w:rsidR="009960F6" w:rsidRPr="001864A7" w:rsidRDefault="009960F6" w:rsidP="001864A7">
            <w:pPr>
              <w:rPr>
                <w:rFonts w:ascii="Times New Roman" w:hAnsi="Times New Roman"/>
                <w:sz w:val="24"/>
                <w:szCs w:val="24"/>
                <w:lang w:eastAsia="en-US"/>
              </w:rPr>
            </w:pPr>
          </w:p>
          <w:p w:rsidR="009960F6" w:rsidRPr="001864A7" w:rsidRDefault="009960F6" w:rsidP="001864A7">
            <w:pPr>
              <w:rPr>
                <w:rFonts w:ascii="Times New Roman" w:hAnsi="Times New Roman"/>
                <w:sz w:val="24"/>
                <w:szCs w:val="24"/>
                <w:lang w:eastAsia="en-US"/>
              </w:rPr>
            </w:pPr>
          </w:p>
          <w:p w:rsidR="009960F6" w:rsidRPr="001864A7" w:rsidRDefault="009960F6" w:rsidP="001864A7">
            <w:pPr>
              <w:rPr>
                <w:rFonts w:ascii="Times New Roman" w:hAnsi="Times New Roman"/>
                <w:sz w:val="24"/>
                <w:szCs w:val="24"/>
                <w:lang w:eastAsia="en-US"/>
              </w:rPr>
            </w:pPr>
          </w:p>
          <w:p w:rsidR="009960F6" w:rsidRPr="001864A7" w:rsidRDefault="009960F6" w:rsidP="001864A7">
            <w:pPr>
              <w:rPr>
                <w:rFonts w:ascii="Times New Roman" w:hAnsi="Times New Roman"/>
                <w:sz w:val="24"/>
                <w:szCs w:val="24"/>
                <w:lang w:eastAsia="en-US"/>
              </w:rPr>
            </w:pPr>
          </w:p>
          <w:p w:rsidR="009960F6" w:rsidRPr="001864A7" w:rsidRDefault="009960F6" w:rsidP="001864A7">
            <w:pPr>
              <w:rPr>
                <w:rFonts w:ascii="Times New Roman" w:hAnsi="Times New Roman"/>
                <w:sz w:val="24"/>
                <w:szCs w:val="24"/>
                <w:lang w:eastAsia="en-US"/>
              </w:rPr>
            </w:pPr>
          </w:p>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оказание доврачебной помощи беременной, роженице, родильнице при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оказание доврачебной помощи новорожденному при неотложных </w:t>
            </w:r>
            <w:proofErr w:type="spellStart"/>
            <w:r w:rsidRPr="001864A7">
              <w:rPr>
                <w:rFonts w:ascii="Times New Roman" w:hAnsi="Times New Roman"/>
                <w:sz w:val="24"/>
                <w:szCs w:val="24"/>
                <w:lang w:eastAsia="en-US"/>
              </w:rPr>
              <w:t>сосотояниях</w:t>
            </w:r>
            <w:proofErr w:type="spellEnd"/>
            <w:r w:rsidRPr="001864A7">
              <w:rPr>
                <w:rFonts w:ascii="Times New Roman" w:hAnsi="Times New Roman"/>
                <w:sz w:val="24"/>
                <w:szCs w:val="24"/>
                <w:lang w:eastAsia="en-US"/>
              </w:rPr>
              <w:t>.</w:t>
            </w:r>
          </w:p>
        </w:tc>
      </w:tr>
      <w:tr w:rsidR="00504624" w:rsidRPr="001864A7" w:rsidTr="001864A7">
        <w:trPr>
          <w:trHeight w:val="28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акушерские пособия на фантомах при патологических родах;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оказывать доврачебную помощь при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w:t>
            </w:r>
            <w:proofErr w:type="gramStart"/>
            <w:r w:rsidRPr="001864A7">
              <w:rPr>
                <w:rFonts w:ascii="Times New Roman" w:hAnsi="Times New Roman"/>
                <w:sz w:val="24"/>
                <w:szCs w:val="24"/>
                <w:lang w:eastAsia="en-US"/>
              </w:rPr>
              <w:t xml:space="preserve">патологии;   </w:t>
            </w:r>
            <w:proofErr w:type="gramEnd"/>
            <w:r w:rsidRPr="001864A7">
              <w:rPr>
                <w:rFonts w:ascii="Times New Roman" w:hAnsi="Times New Roman"/>
                <w:sz w:val="24"/>
                <w:szCs w:val="24"/>
                <w:lang w:eastAsia="en-US"/>
              </w:rPr>
              <w:t xml:space="preserve">             оказывать доврачебную помощь новорожденному  при неотложных состояниях.   </w:t>
            </w:r>
          </w:p>
        </w:tc>
      </w:tr>
      <w:tr w:rsidR="00504624" w:rsidRPr="001864A7" w:rsidTr="001864A7">
        <w:trPr>
          <w:trHeight w:val="135"/>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Знания:    </w:t>
            </w:r>
          </w:p>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 xml:space="preserve">    </w:t>
            </w:r>
            <w:r w:rsidRPr="001864A7">
              <w:rPr>
                <w:rFonts w:ascii="Times New Roman" w:hAnsi="Times New Roman"/>
                <w:sz w:val="24"/>
                <w:szCs w:val="24"/>
                <w:lang w:eastAsia="en-US"/>
              </w:rPr>
              <w:t>виды акушерской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особенности течения, ведения беременности, родов, послеродового периода на фоне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доврачебную помощь при неотложных состояниях в акушерстве;</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неотложные состояния у новорожденных;</w:t>
            </w:r>
          </w:p>
          <w:p w:rsidR="001450F0"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доврачебная помощь при неотложных состояниях новорождённых.</w:t>
            </w:r>
          </w:p>
        </w:tc>
      </w:tr>
      <w:tr w:rsidR="00504624" w:rsidRPr="001864A7" w:rsidTr="001864A7">
        <w:trPr>
          <w:trHeight w:val="6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4.4. Осуществлять интенсивный уход при акушерской патологии.</w:t>
            </w:r>
          </w:p>
          <w:p w:rsidR="00504624" w:rsidRPr="001864A7" w:rsidRDefault="00504624" w:rsidP="001864A7">
            <w:pPr>
              <w:rPr>
                <w:rFonts w:ascii="Times New Roman" w:hAnsi="Times New Roman"/>
                <w:sz w:val="24"/>
                <w:szCs w:val="24"/>
                <w:lang w:eastAsia="en-US"/>
              </w:rPr>
            </w:pPr>
          </w:p>
          <w:p w:rsidR="003C275F" w:rsidRPr="001864A7" w:rsidRDefault="003C275F" w:rsidP="001864A7">
            <w:pPr>
              <w:rPr>
                <w:rFonts w:ascii="Times New Roman" w:hAnsi="Times New Roman"/>
                <w:sz w:val="24"/>
                <w:szCs w:val="24"/>
                <w:lang w:eastAsia="en-US"/>
              </w:rPr>
            </w:pPr>
          </w:p>
          <w:p w:rsidR="003C275F" w:rsidRPr="001864A7" w:rsidRDefault="003C275F" w:rsidP="001864A7">
            <w:pPr>
              <w:rPr>
                <w:rFonts w:ascii="Times New Roman" w:hAnsi="Times New Roman"/>
                <w:sz w:val="24"/>
                <w:szCs w:val="24"/>
                <w:lang w:eastAsia="en-US"/>
              </w:rPr>
            </w:pPr>
          </w:p>
          <w:p w:rsidR="003C275F" w:rsidRPr="001864A7" w:rsidRDefault="003C275F" w:rsidP="001864A7">
            <w:pPr>
              <w:rPr>
                <w:rFonts w:ascii="Times New Roman" w:hAnsi="Times New Roman"/>
                <w:sz w:val="24"/>
                <w:szCs w:val="24"/>
                <w:lang w:eastAsia="en-US"/>
              </w:rPr>
            </w:pPr>
          </w:p>
          <w:p w:rsidR="003C275F" w:rsidRPr="001864A7" w:rsidRDefault="003C275F" w:rsidP="001864A7">
            <w:pPr>
              <w:rPr>
                <w:rFonts w:ascii="Times New Roman" w:hAnsi="Times New Roman"/>
                <w:sz w:val="24"/>
                <w:szCs w:val="24"/>
                <w:lang w:eastAsia="en-US"/>
              </w:rPr>
            </w:pPr>
          </w:p>
          <w:p w:rsidR="003C275F" w:rsidRPr="001864A7" w:rsidRDefault="003C275F" w:rsidP="001864A7">
            <w:pPr>
              <w:rPr>
                <w:rFonts w:ascii="Times New Roman" w:hAnsi="Times New Roman"/>
                <w:sz w:val="24"/>
                <w:szCs w:val="24"/>
                <w:lang w:eastAsia="en-US"/>
              </w:rPr>
            </w:pPr>
          </w:p>
          <w:p w:rsidR="003C275F" w:rsidRPr="001864A7" w:rsidRDefault="003C275F" w:rsidP="001864A7">
            <w:pPr>
              <w:rPr>
                <w:rFonts w:ascii="Times New Roman" w:hAnsi="Times New Roman"/>
                <w:sz w:val="24"/>
                <w:szCs w:val="24"/>
                <w:lang w:eastAsia="en-US"/>
              </w:rPr>
            </w:pPr>
          </w:p>
          <w:p w:rsidR="003C275F" w:rsidRPr="001864A7" w:rsidRDefault="003C275F" w:rsidP="001864A7">
            <w:pPr>
              <w:rPr>
                <w:rFonts w:ascii="Times New Roman" w:hAnsi="Times New Roman"/>
                <w:sz w:val="24"/>
                <w:szCs w:val="24"/>
                <w:lang w:eastAsia="en-US"/>
              </w:rPr>
            </w:pPr>
          </w:p>
          <w:p w:rsidR="003C275F" w:rsidRPr="001864A7" w:rsidRDefault="003C275F" w:rsidP="001864A7">
            <w:pPr>
              <w:rPr>
                <w:rFonts w:ascii="Times New Roman" w:hAnsi="Times New Roman"/>
                <w:sz w:val="24"/>
                <w:szCs w:val="24"/>
                <w:lang w:eastAsia="en-US"/>
              </w:rPr>
            </w:pPr>
          </w:p>
          <w:p w:rsidR="003C275F" w:rsidRPr="001864A7" w:rsidRDefault="003C275F"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проведения, обследования, ухода, наблюдения и ведения беременных, рожениц, родильниц в случае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 под руководством врача.</w:t>
            </w:r>
          </w:p>
        </w:tc>
      </w:tr>
      <w:tr w:rsidR="00504624" w:rsidRPr="001864A7" w:rsidTr="001864A7">
        <w:trPr>
          <w:trHeight w:val="6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обследование, уход и наблюдение за женщинами с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патологией под руководством врача.</w:t>
            </w:r>
          </w:p>
        </w:tc>
      </w:tr>
      <w:tr w:rsidR="00504624" w:rsidRPr="001864A7" w:rsidTr="001864A7">
        <w:trPr>
          <w:trHeight w:val="630"/>
          <w:jc w:val="center"/>
        </w:trPr>
        <w:tc>
          <w:tcPr>
            <w:tcW w:w="1881"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Знания:   </w:t>
            </w:r>
          </w:p>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 xml:space="preserve">    </w:t>
            </w:r>
            <w:r w:rsidRPr="001864A7">
              <w:rPr>
                <w:rFonts w:ascii="Times New Roman" w:hAnsi="Times New Roman"/>
                <w:sz w:val="24"/>
                <w:szCs w:val="24"/>
                <w:lang w:eastAsia="en-US"/>
              </w:rPr>
              <w:t>виды акушерской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особенности течения, ведения беременности, родов, послеродового периода на фоне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консервативные методы лечения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tc>
      </w:tr>
      <w:tr w:rsidR="00504624" w:rsidRPr="001864A7" w:rsidTr="001864A7">
        <w:trPr>
          <w:trHeight w:val="300"/>
          <w:jc w:val="center"/>
        </w:trPr>
        <w:tc>
          <w:tcPr>
            <w:tcW w:w="1881" w:type="dxa"/>
            <w:vMerge w:val="restart"/>
            <w:tcBorders>
              <w:top w:val="nil"/>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ПК 4.5. Участвовать в оказании помощи пациентам в</w:t>
            </w:r>
          </w:p>
          <w:p w:rsidR="00504624" w:rsidRPr="001864A7" w:rsidRDefault="00504624"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w:t>
            </w:r>
            <w:r w:rsidR="001450F0" w:rsidRPr="001864A7">
              <w:rPr>
                <w:rFonts w:ascii="Times New Roman" w:hAnsi="Times New Roman"/>
                <w:sz w:val="24"/>
                <w:szCs w:val="24"/>
                <w:lang w:eastAsia="en-US"/>
              </w:rPr>
              <w:t>.</w:t>
            </w:r>
          </w:p>
          <w:p w:rsidR="001450F0" w:rsidRPr="001864A7" w:rsidRDefault="001450F0" w:rsidP="001864A7">
            <w:pPr>
              <w:rPr>
                <w:rFonts w:ascii="Times New Roman" w:hAnsi="Times New Roman"/>
                <w:sz w:val="24"/>
                <w:szCs w:val="24"/>
                <w:lang w:eastAsia="en-US"/>
              </w:rPr>
            </w:pPr>
          </w:p>
          <w:p w:rsidR="001450F0" w:rsidRPr="001864A7" w:rsidRDefault="001450F0" w:rsidP="001864A7">
            <w:pPr>
              <w:rPr>
                <w:rFonts w:ascii="Times New Roman" w:hAnsi="Times New Roman"/>
                <w:sz w:val="24"/>
                <w:szCs w:val="24"/>
                <w:lang w:eastAsia="en-US"/>
              </w:rPr>
            </w:pPr>
          </w:p>
          <w:p w:rsidR="001450F0" w:rsidRPr="001864A7" w:rsidRDefault="001450F0" w:rsidP="001864A7">
            <w:pPr>
              <w:rPr>
                <w:rFonts w:ascii="Times New Roman" w:hAnsi="Times New Roman"/>
                <w:sz w:val="24"/>
                <w:szCs w:val="24"/>
                <w:lang w:eastAsia="en-US"/>
              </w:rPr>
            </w:pPr>
          </w:p>
          <w:p w:rsidR="001450F0" w:rsidRPr="001864A7" w:rsidRDefault="001450F0" w:rsidP="001864A7">
            <w:pPr>
              <w:rPr>
                <w:rFonts w:ascii="Times New Roman" w:hAnsi="Times New Roman"/>
                <w:sz w:val="24"/>
                <w:szCs w:val="24"/>
                <w:lang w:eastAsia="en-US"/>
              </w:rPr>
            </w:pPr>
          </w:p>
          <w:p w:rsidR="001450F0" w:rsidRPr="001864A7" w:rsidRDefault="001450F0" w:rsidP="001864A7">
            <w:pPr>
              <w:rPr>
                <w:rFonts w:ascii="Times New Roman" w:hAnsi="Times New Roman"/>
                <w:sz w:val="24"/>
                <w:szCs w:val="24"/>
                <w:lang w:eastAsia="en-US"/>
              </w:rPr>
            </w:pPr>
          </w:p>
          <w:p w:rsidR="001450F0" w:rsidRPr="001864A7" w:rsidRDefault="001450F0" w:rsidP="001864A7">
            <w:pPr>
              <w:rPr>
                <w:rFonts w:ascii="Times New Roman" w:hAnsi="Times New Roman"/>
                <w:sz w:val="24"/>
                <w:szCs w:val="24"/>
                <w:lang w:eastAsia="en-US"/>
              </w:rPr>
            </w:pPr>
          </w:p>
          <w:p w:rsidR="001450F0" w:rsidRPr="001864A7" w:rsidRDefault="001450F0" w:rsidP="001864A7">
            <w:pPr>
              <w:rPr>
                <w:rFonts w:ascii="Times New Roman" w:hAnsi="Times New Roman"/>
                <w:sz w:val="24"/>
                <w:szCs w:val="24"/>
                <w:lang w:eastAsia="en-US"/>
              </w:rPr>
            </w:pPr>
          </w:p>
          <w:p w:rsidR="001450F0" w:rsidRPr="001864A7" w:rsidRDefault="001450F0" w:rsidP="001864A7">
            <w:pPr>
              <w:rPr>
                <w:rFonts w:ascii="Times New Roman" w:hAnsi="Times New Roman"/>
                <w:sz w:val="24"/>
                <w:szCs w:val="24"/>
                <w:lang w:eastAsia="en-US"/>
              </w:rPr>
            </w:pPr>
          </w:p>
          <w:p w:rsidR="001450F0" w:rsidRPr="001864A7" w:rsidRDefault="001450F0" w:rsidP="001864A7">
            <w:pPr>
              <w:rPr>
                <w:rFonts w:ascii="Times New Roman" w:hAnsi="Times New Roman"/>
                <w:sz w:val="24"/>
                <w:szCs w:val="24"/>
                <w:lang w:eastAsia="en-US"/>
              </w:rPr>
            </w:pPr>
          </w:p>
          <w:p w:rsidR="001450F0" w:rsidRPr="001864A7" w:rsidRDefault="001450F0" w:rsidP="001864A7">
            <w:pPr>
              <w:rPr>
                <w:rFonts w:ascii="Times New Roman" w:hAnsi="Times New Roman"/>
                <w:sz w:val="24"/>
                <w:szCs w:val="24"/>
                <w:lang w:eastAsia="en-US"/>
              </w:rPr>
            </w:pPr>
          </w:p>
          <w:p w:rsidR="001450F0" w:rsidRPr="001864A7" w:rsidRDefault="001450F0" w:rsidP="001864A7">
            <w:pPr>
              <w:rPr>
                <w:rFonts w:ascii="Times New Roman" w:hAnsi="Times New Roman"/>
                <w:sz w:val="24"/>
                <w:szCs w:val="24"/>
                <w:lang w:eastAsia="en-US"/>
              </w:rPr>
            </w:pPr>
          </w:p>
          <w:p w:rsidR="001450F0" w:rsidRPr="001864A7" w:rsidRDefault="001450F0"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проведения, обследования, ухода, наблюдения и ведения беременных, рожениц, родильниц в случае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 под руководством врача.</w:t>
            </w:r>
          </w:p>
        </w:tc>
      </w:tr>
      <w:tr w:rsidR="00504624" w:rsidRPr="001864A7" w:rsidTr="001864A7">
        <w:trPr>
          <w:trHeight w:val="36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Умения: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проводить обследование, уход и наблюдение за женщинами с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патологией под руководством врача;</w:t>
            </w:r>
          </w:p>
          <w:p w:rsidR="00504624" w:rsidRPr="001864A7" w:rsidRDefault="00504624"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осуществлять уход за пациентом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w:t>
            </w:r>
          </w:p>
        </w:tc>
      </w:tr>
      <w:tr w:rsidR="00504624" w:rsidRPr="001864A7" w:rsidTr="001864A7">
        <w:trPr>
          <w:trHeight w:val="43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b/>
                <w:sz w:val="24"/>
                <w:szCs w:val="24"/>
                <w:lang w:eastAsia="en-US"/>
              </w:rPr>
              <w:t>Знания:</w:t>
            </w:r>
            <w:r w:rsidRPr="001864A7">
              <w:rPr>
                <w:rFonts w:ascii="Times New Roman" w:hAnsi="Times New Roman"/>
                <w:sz w:val="24"/>
                <w:szCs w:val="24"/>
                <w:lang w:eastAsia="en-US"/>
              </w:rPr>
              <w:t xml:space="preserve"> </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виды акушерской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особенности течения, ведения беременности, родов, послеродового периода на фоне акушерской и </w:t>
            </w:r>
            <w:proofErr w:type="spellStart"/>
            <w:r w:rsidRPr="001864A7">
              <w:rPr>
                <w:rFonts w:ascii="Times New Roman" w:hAnsi="Times New Roman"/>
                <w:sz w:val="24"/>
                <w:szCs w:val="24"/>
                <w:lang w:eastAsia="en-US"/>
              </w:rPr>
              <w:t>экстрагенитальной</w:t>
            </w:r>
            <w:proofErr w:type="spellEnd"/>
            <w:r w:rsidRPr="001864A7">
              <w:rPr>
                <w:rFonts w:ascii="Times New Roman" w:hAnsi="Times New Roman"/>
                <w:sz w:val="24"/>
                <w:szCs w:val="24"/>
                <w:lang w:eastAsia="en-US"/>
              </w:rPr>
              <w:t xml:space="preserve"> патологии;</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основные виды акушерских операций;</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    уход за пациентом в </w:t>
            </w:r>
            <w:proofErr w:type="spellStart"/>
            <w:r w:rsidRPr="001864A7">
              <w:rPr>
                <w:rFonts w:ascii="Times New Roman" w:hAnsi="Times New Roman"/>
                <w:sz w:val="24"/>
                <w:szCs w:val="24"/>
                <w:lang w:eastAsia="en-US"/>
              </w:rPr>
              <w:t>периоперативном</w:t>
            </w:r>
            <w:proofErr w:type="spellEnd"/>
            <w:r w:rsidRPr="001864A7">
              <w:rPr>
                <w:rFonts w:ascii="Times New Roman" w:hAnsi="Times New Roman"/>
                <w:sz w:val="24"/>
                <w:szCs w:val="24"/>
                <w:lang w:eastAsia="en-US"/>
              </w:rPr>
              <w:t xml:space="preserve"> периоде;</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доврачебную помощь при неотложных состояниях в акушерстве.</w:t>
            </w:r>
          </w:p>
        </w:tc>
      </w:tr>
      <w:tr w:rsidR="00504624" w:rsidRPr="001864A7" w:rsidTr="001864A7">
        <w:trPr>
          <w:trHeight w:val="3345"/>
          <w:jc w:val="center"/>
        </w:trPr>
        <w:tc>
          <w:tcPr>
            <w:tcW w:w="1881" w:type="dxa"/>
            <w:vMerge w:val="restart"/>
            <w:tcBorders>
              <w:top w:val="nil"/>
              <w:left w:val="single" w:sz="4" w:space="0" w:color="auto"/>
              <w:bottom w:val="single" w:sz="4" w:space="0" w:color="auto"/>
              <w:right w:val="single" w:sz="4" w:space="0" w:color="auto"/>
            </w:tcBorders>
            <w:vAlign w:val="center"/>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Выполнение работ по одной или нескольким профессиям рабочих, должностям служащих </w:t>
            </w:r>
          </w:p>
          <w:p w:rsidR="00EE0B38" w:rsidRPr="001864A7" w:rsidRDefault="00EE0B38" w:rsidP="001864A7">
            <w:pPr>
              <w:rPr>
                <w:rFonts w:ascii="Times New Roman" w:hAnsi="Times New Roman"/>
                <w:b/>
                <w:sz w:val="24"/>
                <w:szCs w:val="24"/>
                <w:lang w:eastAsia="en-US"/>
              </w:rPr>
            </w:pPr>
          </w:p>
          <w:p w:rsidR="00EE0B38" w:rsidRPr="001864A7" w:rsidRDefault="00EE0B38" w:rsidP="001864A7">
            <w:pPr>
              <w:rPr>
                <w:rFonts w:ascii="Times New Roman" w:hAnsi="Times New Roman"/>
                <w:b/>
                <w:sz w:val="24"/>
                <w:szCs w:val="24"/>
                <w:lang w:eastAsia="en-US"/>
              </w:rPr>
            </w:pPr>
          </w:p>
          <w:p w:rsidR="00504624" w:rsidRPr="001864A7" w:rsidRDefault="00504624" w:rsidP="001864A7">
            <w:pPr>
              <w:rPr>
                <w:rFonts w:ascii="Times New Roman" w:hAnsi="Times New Roman"/>
                <w:b/>
                <w:sz w:val="24"/>
                <w:szCs w:val="24"/>
                <w:lang w:eastAsia="en-US"/>
              </w:rPr>
            </w:pPr>
          </w:p>
          <w:p w:rsidR="00504624" w:rsidRPr="001864A7" w:rsidRDefault="00504624" w:rsidP="001864A7">
            <w:pPr>
              <w:rPr>
                <w:rFonts w:ascii="Times New Roman" w:hAnsi="Times New Roman"/>
                <w:sz w:val="24"/>
                <w:szCs w:val="24"/>
                <w:lang w:eastAsia="en-US"/>
              </w:rPr>
            </w:pPr>
          </w:p>
        </w:tc>
        <w:tc>
          <w:tcPr>
            <w:tcW w:w="1843" w:type="dxa"/>
            <w:vMerge w:val="restart"/>
            <w:tcBorders>
              <w:top w:val="nil"/>
              <w:left w:val="single" w:sz="4" w:space="0" w:color="auto"/>
              <w:bottom w:val="single" w:sz="4" w:space="0" w:color="auto"/>
              <w:right w:val="single" w:sz="4" w:space="0" w:color="auto"/>
            </w:tcBorders>
            <w:hideMark/>
          </w:tcPr>
          <w:p w:rsidR="005A101A" w:rsidRPr="001864A7" w:rsidRDefault="00EE7101" w:rsidP="001864A7">
            <w:pPr>
              <w:pStyle w:val="23"/>
              <w:spacing w:before="0" w:after="0"/>
              <w:ind w:left="0" w:firstLine="0"/>
              <w:jc w:val="left"/>
              <w:rPr>
                <w:rFonts w:ascii="Times New Roman" w:hAnsi="Times New Roman"/>
                <w:bCs/>
                <w:sz w:val="24"/>
              </w:rPr>
            </w:pPr>
            <w:r w:rsidRPr="001864A7">
              <w:rPr>
                <w:rFonts w:ascii="Times New Roman" w:hAnsi="Times New Roman"/>
                <w:bCs/>
                <w:sz w:val="24"/>
              </w:rPr>
              <w:t>ПК 5</w:t>
            </w:r>
            <w:r w:rsidR="00504624" w:rsidRPr="001864A7">
              <w:rPr>
                <w:rFonts w:ascii="Times New Roman" w:hAnsi="Times New Roman"/>
                <w:bCs/>
                <w:sz w:val="24"/>
              </w:rPr>
              <w:t xml:space="preserve">.1. Эффективно общаться с </w:t>
            </w:r>
            <w:proofErr w:type="spellStart"/>
            <w:r w:rsidR="005A101A" w:rsidRPr="001864A7">
              <w:rPr>
                <w:rFonts w:ascii="Times New Roman" w:hAnsi="Times New Roman"/>
                <w:bCs/>
                <w:sz w:val="24"/>
              </w:rPr>
              <w:t>п</w:t>
            </w:r>
            <w:r w:rsidR="00504624" w:rsidRPr="001864A7">
              <w:rPr>
                <w:rFonts w:ascii="Times New Roman" w:hAnsi="Times New Roman"/>
                <w:bCs/>
                <w:sz w:val="24"/>
              </w:rPr>
              <w:t>аци</w:t>
            </w:r>
            <w:proofErr w:type="spellEnd"/>
          </w:p>
          <w:p w:rsidR="005A101A" w:rsidRPr="001864A7" w:rsidRDefault="00504624" w:rsidP="001864A7">
            <w:pPr>
              <w:pStyle w:val="23"/>
              <w:spacing w:before="0" w:after="0"/>
              <w:ind w:left="0" w:firstLine="0"/>
              <w:jc w:val="left"/>
              <w:rPr>
                <w:rFonts w:ascii="Times New Roman" w:hAnsi="Times New Roman"/>
                <w:bCs/>
                <w:sz w:val="24"/>
              </w:rPr>
            </w:pPr>
            <w:proofErr w:type="spellStart"/>
            <w:r w:rsidRPr="001864A7">
              <w:rPr>
                <w:rFonts w:ascii="Times New Roman" w:hAnsi="Times New Roman"/>
                <w:bCs/>
                <w:sz w:val="24"/>
              </w:rPr>
              <w:t>ентом</w:t>
            </w:r>
            <w:proofErr w:type="spellEnd"/>
            <w:r w:rsidRPr="001864A7">
              <w:rPr>
                <w:rFonts w:ascii="Times New Roman" w:hAnsi="Times New Roman"/>
                <w:bCs/>
                <w:sz w:val="24"/>
              </w:rPr>
              <w:t xml:space="preserve"> и его </w:t>
            </w:r>
            <w:proofErr w:type="spellStart"/>
            <w:r w:rsidRPr="001864A7">
              <w:rPr>
                <w:rFonts w:ascii="Times New Roman" w:hAnsi="Times New Roman"/>
                <w:bCs/>
                <w:sz w:val="24"/>
              </w:rPr>
              <w:t>окруже</w:t>
            </w:r>
            <w:proofErr w:type="spellEnd"/>
          </w:p>
          <w:p w:rsidR="005A101A" w:rsidRPr="001864A7" w:rsidRDefault="00504624" w:rsidP="001864A7">
            <w:pPr>
              <w:pStyle w:val="23"/>
              <w:spacing w:before="0" w:after="0"/>
              <w:ind w:left="0" w:firstLine="0"/>
              <w:jc w:val="left"/>
              <w:rPr>
                <w:rFonts w:ascii="Times New Roman" w:hAnsi="Times New Roman"/>
                <w:bCs/>
                <w:sz w:val="24"/>
              </w:rPr>
            </w:pPr>
            <w:proofErr w:type="spellStart"/>
            <w:r w:rsidRPr="001864A7">
              <w:rPr>
                <w:rFonts w:ascii="Times New Roman" w:hAnsi="Times New Roman"/>
                <w:bCs/>
                <w:sz w:val="24"/>
              </w:rPr>
              <w:t>нием</w:t>
            </w:r>
            <w:proofErr w:type="spellEnd"/>
            <w:r w:rsidRPr="001864A7">
              <w:rPr>
                <w:rFonts w:ascii="Times New Roman" w:hAnsi="Times New Roman"/>
                <w:bCs/>
                <w:sz w:val="24"/>
              </w:rPr>
              <w:t xml:space="preserve"> в процессе </w:t>
            </w:r>
          </w:p>
          <w:p w:rsidR="005A101A" w:rsidRPr="001864A7" w:rsidRDefault="00504624" w:rsidP="001864A7">
            <w:pPr>
              <w:pStyle w:val="23"/>
              <w:spacing w:before="0" w:after="0"/>
              <w:ind w:left="0" w:firstLine="0"/>
              <w:jc w:val="left"/>
              <w:rPr>
                <w:rFonts w:ascii="Times New Roman" w:hAnsi="Times New Roman"/>
                <w:bCs/>
                <w:sz w:val="24"/>
              </w:rPr>
            </w:pPr>
            <w:r w:rsidRPr="001864A7">
              <w:rPr>
                <w:rFonts w:ascii="Times New Roman" w:hAnsi="Times New Roman"/>
                <w:bCs/>
                <w:sz w:val="24"/>
              </w:rPr>
              <w:t xml:space="preserve">профессиональной </w:t>
            </w:r>
          </w:p>
          <w:p w:rsidR="00504624" w:rsidRPr="001864A7" w:rsidRDefault="00504624" w:rsidP="001864A7">
            <w:pPr>
              <w:pStyle w:val="23"/>
              <w:spacing w:before="0" w:after="0"/>
              <w:ind w:left="0" w:firstLine="0"/>
              <w:jc w:val="left"/>
              <w:rPr>
                <w:rFonts w:ascii="Times New Roman" w:hAnsi="Times New Roman"/>
                <w:bCs/>
                <w:sz w:val="24"/>
              </w:rPr>
            </w:pPr>
            <w:r w:rsidRPr="001864A7">
              <w:rPr>
                <w:rFonts w:ascii="Times New Roman" w:hAnsi="Times New Roman"/>
                <w:bCs/>
                <w:sz w:val="24"/>
              </w:rPr>
              <w:t>деятельности.</w:t>
            </w:r>
          </w:p>
        </w:tc>
        <w:tc>
          <w:tcPr>
            <w:tcW w:w="5990" w:type="dxa"/>
            <w:tcBorders>
              <w:top w:val="single" w:sz="4" w:space="0" w:color="auto"/>
              <w:left w:val="single" w:sz="4" w:space="0" w:color="auto"/>
              <w:bottom w:val="single" w:sz="4" w:space="0" w:color="auto"/>
              <w:right w:val="single" w:sz="4" w:space="0" w:color="auto"/>
            </w:tcBorders>
            <w:hideMark/>
          </w:tcPr>
          <w:p w:rsidR="00EE7101"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Практический опыт: </w:t>
            </w:r>
          </w:p>
          <w:p w:rsidR="00EE7101" w:rsidRPr="001864A7" w:rsidRDefault="00EE7101"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   </w:t>
            </w:r>
            <w:r w:rsidR="00504624" w:rsidRPr="001864A7">
              <w:rPr>
                <w:rFonts w:ascii="Times New Roman" w:hAnsi="Times New Roman"/>
                <w:sz w:val="24"/>
                <w:szCs w:val="24"/>
                <w:lang w:eastAsia="en-US"/>
              </w:rPr>
              <w:t>выявления нарушенных потребностей</w:t>
            </w:r>
          </w:p>
          <w:p w:rsidR="00504624" w:rsidRPr="001864A7" w:rsidRDefault="00504624" w:rsidP="001864A7">
            <w:pPr>
              <w:pStyle w:val="ae"/>
              <w:spacing w:before="0" w:after="0"/>
              <w:ind w:left="0"/>
              <w:contextualSpacing/>
              <w:rPr>
                <w:szCs w:val="24"/>
                <w:lang w:eastAsia="en-US"/>
              </w:rPr>
            </w:pPr>
            <w:r w:rsidRPr="001864A7">
              <w:rPr>
                <w:szCs w:val="24"/>
                <w:lang w:eastAsia="en-US"/>
              </w:rPr>
              <w:t>пац</w:t>
            </w:r>
            <w:r w:rsidR="00EE7101" w:rsidRPr="001864A7">
              <w:rPr>
                <w:szCs w:val="24"/>
                <w:lang w:eastAsia="en-US"/>
              </w:rPr>
              <w:t>и</w:t>
            </w:r>
            <w:r w:rsidRPr="001864A7">
              <w:rPr>
                <w:szCs w:val="24"/>
                <w:lang w:eastAsia="en-US"/>
              </w:rPr>
              <w:t>ента;</w:t>
            </w:r>
          </w:p>
          <w:p w:rsidR="00E25866" w:rsidRPr="001864A7" w:rsidRDefault="00BE6BFB"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оказания медицинских услуг в пределах сво</w:t>
            </w:r>
            <w:r w:rsidR="00E25866" w:rsidRPr="001864A7">
              <w:rPr>
                <w:rFonts w:ascii="Times New Roman" w:hAnsi="Times New Roman"/>
                <w:sz w:val="24"/>
                <w:szCs w:val="24"/>
                <w:lang w:eastAsia="en-US"/>
              </w:rPr>
              <w:t>их</w:t>
            </w:r>
          </w:p>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полномочий;</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планирования и осуществления сестринского ухода;</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ведения медицинской документации;</w:t>
            </w:r>
          </w:p>
          <w:p w:rsidR="00E25866"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применения средств транспортировки пациентов и средств малой механизации с учетом основ эргономики;</w:t>
            </w:r>
          </w:p>
        </w:tc>
      </w:tr>
      <w:tr w:rsidR="00504624" w:rsidRPr="001864A7" w:rsidTr="001864A7">
        <w:trPr>
          <w:trHeight w:val="5661"/>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Batang" w:hAnsi="Times New Roman"/>
                <w:bCs/>
                <w:sz w:val="24"/>
                <w:szCs w:val="24"/>
                <w:lang w:eastAsia="ko-KR"/>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Умения: </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собирать информацию о состоянии здоровья пациента;</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определять проблемы пациента, связанные с состоянием его здоровья;</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оказывать помощь медицинской сестре в подготовке пациента к лечебно-диагностическим мероприятиям;</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оказывать помощь при потере, смерти, горе;</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осуществлять посмертный уход;</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обеспечить безопасную больничную среду для пациента, его окружения и персонала;</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составлять памятки для пациента и его окружения по вопросам ухода и </w:t>
            </w:r>
            <w:proofErr w:type="spellStart"/>
            <w:r w:rsidR="00504624" w:rsidRPr="001864A7">
              <w:rPr>
                <w:rFonts w:ascii="Times New Roman" w:hAnsi="Times New Roman"/>
                <w:sz w:val="24"/>
                <w:szCs w:val="24"/>
                <w:lang w:eastAsia="en-US"/>
              </w:rPr>
              <w:t>самоухода</w:t>
            </w:r>
            <w:proofErr w:type="spellEnd"/>
            <w:r w:rsidR="00504624" w:rsidRPr="001864A7">
              <w:rPr>
                <w:rFonts w:ascii="Times New Roman" w:hAnsi="Times New Roman"/>
                <w:sz w:val="24"/>
                <w:szCs w:val="24"/>
                <w:lang w:eastAsia="en-US"/>
              </w:rPr>
              <w:t>, инфекционной безопасности, физических нагрузок, употребления продуктов питания и т.д.;</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использовать правила эргономики в процессе сестринского ухода и обеспечения безопасного перемещения больного;</w:t>
            </w:r>
          </w:p>
        </w:tc>
      </w:tr>
      <w:tr w:rsidR="00504624" w:rsidRPr="001864A7" w:rsidTr="001864A7">
        <w:trPr>
          <w:trHeight w:val="2974"/>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Batang" w:hAnsi="Times New Roman"/>
                <w:bCs/>
                <w:sz w:val="24"/>
                <w:szCs w:val="24"/>
                <w:lang w:eastAsia="ko-KR"/>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Знания: </w:t>
            </w:r>
          </w:p>
          <w:p w:rsidR="00504624" w:rsidRPr="001864A7" w:rsidRDefault="00E25866"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способы реализации сестринского ухода;</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технологии выполнения медицинских услуг;</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факторы, влияющие на безопасность пациента и персонала;</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принципы санитарно-гигиенического воспитания и образования среди населения;</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профилактики внутрибольничной инфекции;</w:t>
            </w:r>
          </w:p>
          <w:p w:rsidR="00504624" w:rsidRPr="001864A7" w:rsidRDefault="00E2586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эргономики.</w:t>
            </w:r>
          </w:p>
        </w:tc>
      </w:tr>
      <w:tr w:rsidR="00504624" w:rsidRPr="001864A7" w:rsidTr="001864A7">
        <w:trPr>
          <w:trHeight w:val="663"/>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94231E" w:rsidRPr="001864A7" w:rsidRDefault="00530B8C" w:rsidP="001864A7">
            <w:pPr>
              <w:pStyle w:val="23"/>
              <w:spacing w:before="0" w:after="0"/>
              <w:ind w:left="0" w:firstLine="0"/>
              <w:rPr>
                <w:rFonts w:ascii="Times New Roman" w:hAnsi="Times New Roman"/>
                <w:bCs/>
                <w:sz w:val="24"/>
              </w:rPr>
            </w:pPr>
            <w:r w:rsidRPr="001864A7">
              <w:rPr>
                <w:rFonts w:ascii="Times New Roman" w:hAnsi="Times New Roman"/>
                <w:bCs/>
                <w:sz w:val="24"/>
              </w:rPr>
              <w:t>ПК 5</w:t>
            </w:r>
            <w:r w:rsidR="00504624" w:rsidRPr="001864A7">
              <w:rPr>
                <w:rFonts w:ascii="Times New Roman" w:hAnsi="Times New Roman"/>
                <w:bCs/>
                <w:sz w:val="24"/>
              </w:rPr>
              <w:t xml:space="preserve">.2. Соблюдать </w:t>
            </w:r>
          </w:p>
          <w:p w:rsidR="0094231E" w:rsidRPr="001864A7" w:rsidRDefault="00504624" w:rsidP="001864A7">
            <w:pPr>
              <w:pStyle w:val="23"/>
              <w:spacing w:before="0" w:after="0"/>
              <w:ind w:left="0" w:firstLine="0"/>
              <w:rPr>
                <w:rFonts w:ascii="Times New Roman" w:hAnsi="Times New Roman"/>
                <w:bCs/>
                <w:sz w:val="24"/>
              </w:rPr>
            </w:pPr>
            <w:r w:rsidRPr="001864A7">
              <w:rPr>
                <w:rFonts w:ascii="Times New Roman" w:hAnsi="Times New Roman"/>
                <w:bCs/>
                <w:sz w:val="24"/>
              </w:rPr>
              <w:t xml:space="preserve">принципы </w:t>
            </w:r>
          </w:p>
          <w:p w:rsidR="0094231E" w:rsidRPr="001864A7" w:rsidRDefault="00504624" w:rsidP="001864A7">
            <w:pPr>
              <w:pStyle w:val="23"/>
              <w:spacing w:before="0" w:after="0"/>
              <w:ind w:left="0" w:firstLine="0"/>
              <w:rPr>
                <w:rFonts w:ascii="Times New Roman" w:hAnsi="Times New Roman"/>
                <w:bCs/>
                <w:sz w:val="24"/>
              </w:rPr>
            </w:pPr>
            <w:r w:rsidRPr="001864A7">
              <w:rPr>
                <w:rFonts w:ascii="Times New Roman" w:hAnsi="Times New Roman"/>
                <w:bCs/>
                <w:sz w:val="24"/>
              </w:rPr>
              <w:t xml:space="preserve">профессиональной </w:t>
            </w:r>
          </w:p>
          <w:p w:rsidR="00504624" w:rsidRPr="001864A7" w:rsidRDefault="00504624" w:rsidP="001864A7">
            <w:pPr>
              <w:pStyle w:val="23"/>
              <w:spacing w:before="0" w:after="0"/>
              <w:ind w:left="0" w:firstLine="0"/>
              <w:rPr>
                <w:rFonts w:ascii="Times New Roman" w:hAnsi="Times New Roman"/>
                <w:bCs/>
                <w:sz w:val="24"/>
              </w:rPr>
            </w:pPr>
            <w:r w:rsidRPr="001864A7">
              <w:rPr>
                <w:rFonts w:ascii="Times New Roman" w:hAnsi="Times New Roman"/>
                <w:bCs/>
                <w:sz w:val="24"/>
              </w:rPr>
              <w:t>этики.</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p>
          <w:p w:rsidR="00504624" w:rsidRPr="001864A7" w:rsidRDefault="005547E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выявления нарушенных потребностей пациента;</w:t>
            </w:r>
          </w:p>
          <w:p w:rsidR="00504624" w:rsidRPr="001864A7" w:rsidRDefault="005547E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оказания медицинских услуг в пределах своих полномочий;</w:t>
            </w:r>
          </w:p>
          <w:p w:rsidR="00504624" w:rsidRPr="001864A7" w:rsidRDefault="005547E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планирования и осуществления сестринского ухода;</w:t>
            </w:r>
          </w:p>
          <w:p w:rsidR="00504624" w:rsidRPr="001864A7" w:rsidRDefault="005547E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ведения медицинской документации;</w:t>
            </w:r>
          </w:p>
        </w:tc>
      </w:tr>
      <w:tr w:rsidR="00504624" w:rsidRPr="001864A7" w:rsidTr="001864A7">
        <w:trPr>
          <w:trHeight w:val="79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Batang" w:hAnsi="Times New Roman"/>
                <w:bCs/>
                <w:sz w:val="24"/>
                <w:szCs w:val="24"/>
                <w:lang w:eastAsia="ko-KR"/>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504624" w:rsidRPr="001864A7" w:rsidRDefault="005547E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собирать информацию о состоянии здоровья пациента;</w:t>
            </w:r>
          </w:p>
          <w:p w:rsidR="00504624" w:rsidRPr="001864A7" w:rsidRDefault="005547E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определять проблемы пациента, связанные с состоянием его здоровья;</w:t>
            </w:r>
          </w:p>
          <w:p w:rsidR="00504624" w:rsidRPr="001864A7" w:rsidRDefault="005547E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оказывать помощь при потере, смерти, горе;</w:t>
            </w:r>
          </w:p>
          <w:p w:rsidR="00504624" w:rsidRPr="001864A7" w:rsidRDefault="004F6B7A" w:rsidP="001864A7">
            <w:pPr>
              <w:pStyle w:val="ae"/>
              <w:spacing w:before="0" w:after="0"/>
              <w:ind w:left="0"/>
              <w:contextualSpacing/>
              <w:jc w:val="left"/>
              <w:rPr>
                <w:szCs w:val="24"/>
                <w:lang w:eastAsia="en-US"/>
              </w:rPr>
            </w:pPr>
            <w:r w:rsidRPr="001864A7">
              <w:rPr>
                <w:szCs w:val="24"/>
                <w:lang w:eastAsia="en-US"/>
              </w:rPr>
              <w:t xml:space="preserve">    </w:t>
            </w:r>
            <w:r w:rsidR="00504624" w:rsidRPr="001864A7">
              <w:rPr>
                <w:szCs w:val="24"/>
                <w:lang w:eastAsia="en-US"/>
              </w:rPr>
              <w:t>осуществлять посмертный уход;</w:t>
            </w:r>
          </w:p>
        </w:tc>
      </w:tr>
      <w:tr w:rsidR="00504624" w:rsidRPr="001864A7" w:rsidTr="001864A7">
        <w:trPr>
          <w:trHeight w:val="72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Batang" w:hAnsi="Times New Roman"/>
                <w:bCs/>
                <w:sz w:val="24"/>
                <w:szCs w:val="24"/>
                <w:lang w:eastAsia="ko-KR"/>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Знания:</w:t>
            </w:r>
          </w:p>
          <w:p w:rsidR="00504624" w:rsidRPr="001864A7" w:rsidRDefault="004F6B7A"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способы реализации сестринского ухода;</w:t>
            </w:r>
          </w:p>
          <w:p w:rsidR="00504624" w:rsidRPr="001864A7" w:rsidRDefault="004F6B7A"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принципы санитарно-гигиенического воспитания и образования среди населения; </w:t>
            </w:r>
          </w:p>
        </w:tc>
      </w:tr>
      <w:tr w:rsidR="00504624" w:rsidRPr="001864A7" w:rsidTr="001864A7">
        <w:trPr>
          <w:trHeight w:val="72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E6171" w:rsidRPr="001864A7" w:rsidRDefault="00530B8C" w:rsidP="001864A7">
            <w:pPr>
              <w:pStyle w:val="23"/>
              <w:spacing w:before="0" w:after="0"/>
              <w:ind w:left="0" w:firstLine="0"/>
              <w:rPr>
                <w:rFonts w:ascii="Times New Roman" w:hAnsi="Times New Roman"/>
                <w:bCs/>
                <w:sz w:val="24"/>
              </w:rPr>
            </w:pPr>
            <w:r w:rsidRPr="001864A7">
              <w:rPr>
                <w:rFonts w:ascii="Times New Roman" w:hAnsi="Times New Roman"/>
                <w:bCs/>
                <w:sz w:val="24"/>
              </w:rPr>
              <w:t>ПК 5</w:t>
            </w:r>
            <w:r w:rsidR="00504624" w:rsidRPr="001864A7">
              <w:rPr>
                <w:rFonts w:ascii="Times New Roman" w:hAnsi="Times New Roman"/>
                <w:bCs/>
                <w:sz w:val="24"/>
              </w:rPr>
              <w:t xml:space="preserve">.3. </w:t>
            </w:r>
            <w:proofErr w:type="spellStart"/>
            <w:r w:rsidR="00504624" w:rsidRPr="001864A7">
              <w:rPr>
                <w:rFonts w:ascii="Times New Roman" w:hAnsi="Times New Roman"/>
                <w:bCs/>
                <w:sz w:val="24"/>
              </w:rPr>
              <w:t>Осуще</w:t>
            </w:r>
            <w:r w:rsidR="005E6171" w:rsidRPr="001864A7">
              <w:rPr>
                <w:rFonts w:ascii="Times New Roman" w:hAnsi="Times New Roman"/>
                <w:bCs/>
                <w:sz w:val="24"/>
              </w:rPr>
              <w:t>с</w:t>
            </w:r>
            <w:r w:rsidR="00504624" w:rsidRPr="001864A7">
              <w:rPr>
                <w:rFonts w:ascii="Times New Roman" w:hAnsi="Times New Roman"/>
                <w:bCs/>
                <w:sz w:val="24"/>
              </w:rPr>
              <w:t>тв</w:t>
            </w:r>
            <w:proofErr w:type="spellEnd"/>
            <w:r w:rsidR="005E6171" w:rsidRPr="001864A7">
              <w:rPr>
                <w:rFonts w:ascii="Times New Roman" w:hAnsi="Times New Roman"/>
                <w:bCs/>
                <w:sz w:val="24"/>
              </w:rPr>
              <w:t>-</w:t>
            </w:r>
          </w:p>
          <w:p w:rsidR="005E6171" w:rsidRPr="001864A7" w:rsidRDefault="00504624" w:rsidP="001864A7">
            <w:pPr>
              <w:pStyle w:val="23"/>
              <w:spacing w:before="0" w:after="0"/>
              <w:ind w:left="0" w:firstLine="0"/>
              <w:rPr>
                <w:rFonts w:ascii="Times New Roman" w:hAnsi="Times New Roman"/>
                <w:bCs/>
                <w:sz w:val="24"/>
              </w:rPr>
            </w:pPr>
            <w:proofErr w:type="spellStart"/>
            <w:r w:rsidRPr="001864A7">
              <w:rPr>
                <w:rFonts w:ascii="Times New Roman" w:hAnsi="Times New Roman"/>
                <w:bCs/>
                <w:sz w:val="24"/>
              </w:rPr>
              <w:t>лять</w:t>
            </w:r>
            <w:proofErr w:type="spellEnd"/>
            <w:r w:rsidRPr="001864A7">
              <w:rPr>
                <w:rFonts w:ascii="Times New Roman" w:hAnsi="Times New Roman"/>
                <w:bCs/>
                <w:sz w:val="24"/>
              </w:rPr>
              <w:t xml:space="preserve"> уход за </w:t>
            </w:r>
          </w:p>
          <w:p w:rsidR="005E6171" w:rsidRPr="001864A7" w:rsidRDefault="00504624" w:rsidP="001864A7">
            <w:pPr>
              <w:pStyle w:val="23"/>
              <w:spacing w:before="0" w:after="0"/>
              <w:ind w:left="0" w:firstLine="0"/>
              <w:rPr>
                <w:rFonts w:ascii="Times New Roman" w:hAnsi="Times New Roman"/>
                <w:bCs/>
                <w:sz w:val="24"/>
              </w:rPr>
            </w:pPr>
            <w:r w:rsidRPr="001864A7">
              <w:rPr>
                <w:rFonts w:ascii="Times New Roman" w:hAnsi="Times New Roman"/>
                <w:bCs/>
                <w:sz w:val="24"/>
              </w:rPr>
              <w:lastRenderedPageBreak/>
              <w:t xml:space="preserve">пациентами </w:t>
            </w:r>
          </w:p>
          <w:p w:rsidR="005E6171" w:rsidRPr="001864A7" w:rsidRDefault="00504624" w:rsidP="001864A7">
            <w:pPr>
              <w:pStyle w:val="23"/>
              <w:spacing w:before="0" w:after="0"/>
              <w:ind w:left="0" w:firstLine="0"/>
              <w:rPr>
                <w:rFonts w:ascii="Times New Roman" w:hAnsi="Times New Roman"/>
                <w:bCs/>
                <w:sz w:val="24"/>
              </w:rPr>
            </w:pPr>
            <w:r w:rsidRPr="001864A7">
              <w:rPr>
                <w:rFonts w:ascii="Times New Roman" w:hAnsi="Times New Roman"/>
                <w:bCs/>
                <w:sz w:val="24"/>
              </w:rPr>
              <w:t>различных возраст</w:t>
            </w:r>
            <w:r w:rsidR="005E6171" w:rsidRPr="001864A7">
              <w:rPr>
                <w:rFonts w:ascii="Times New Roman" w:hAnsi="Times New Roman"/>
                <w:bCs/>
                <w:sz w:val="24"/>
              </w:rPr>
              <w:t>-</w:t>
            </w:r>
          </w:p>
          <w:p w:rsidR="005E6171" w:rsidRPr="001864A7" w:rsidRDefault="00504624" w:rsidP="001864A7">
            <w:pPr>
              <w:pStyle w:val="23"/>
              <w:spacing w:before="0" w:after="0"/>
              <w:ind w:left="0" w:firstLine="0"/>
              <w:rPr>
                <w:rFonts w:ascii="Times New Roman" w:hAnsi="Times New Roman"/>
                <w:bCs/>
                <w:sz w:val="24"/>
              </w:rPr>
            </w:pPr>
            <w:proofErr w:type="spellStart"/>
            <w:r w:rsidRPr="001864A7">
              <w:rPr>
                <w:rFonts w:ascii="Times New Roman" w:hAnsi="Times New Roman"/>
                <w:bCs/>
                <w:sz w:val="24"/>
              </w:rPr>
              <w:t>ных</w:t>
            </w:r>
            <w:proofErr w:type="spellEnd"/>
            <w:r w:rsidRPr="001864A7">
              <w:rPr>
                <w:rFonts w:ascii="Times New Roman" w:hAnsi="Times New Roman"/>
                <w:bCs/>
                <w:sz w:val="24"/>
              </w:rPr>
              <w:t xml:space="preserve"> групп в </w:t>
            </w:r>
          </w:p>
          <w:p w:rsidR="005E6171" w:rsidRPr="001864A7" w:rsidRDefault="00504624" w:rsidP="001864A7">
            <w:pPr>
              <w:pStyle w:val="23"/>
              <w:spacing w:before="0" w:after="0"/>
              <w:ind w:left="0" w:firstLine="0"/>
              <w:rPr>
                <w:rFonts w:ascii="Times New Roman" w:hAnsi="Times New Roman"/>
                <w:bCs/>
                <w:sz w:val="24"/>
              </w:rPr>
            </w:pPr>
            <w:r w:rsidRPr="001864A7">
              <w:rPr>
                <w:rFonts w:ascii="Times New Roman" w:hAnsi="Times New Roman"/>
                <w:bCs/>
                <w:sz w:val="24"/>
              </w:rPr>
              <w:t xml:space="preserve">условиях </w:t>
            </w:r>
            <w:proofErr w:type="spellStart"/>
            <w:r w:rsidRPr="001864A7">
              <w:rPr>
                <w:rFonts w:ascii="Times New Roman" w:hAnsi="Times New Roman"/>
                <w:bCs/>
                <w:sz w:val="24"/>
              </w:rPr>
              <w:t>учрежде</w:t>
            </w:r>
            <w:proofErr w:type="spellEnd"/>
            <w:r w:rsidR="005E6171" w:rsidRPr="001864A7">
              <w:rPr>
                <w:rFonts w:ascii="Times New Roman" w:hAnsi="Times New Roman"/>
                <w:bCs/>
                <w:sz w:val="24"/>
              </w:rPr>
              <w:t>-</w:t>
            </w:r>
          </w:p>
          <w:p w:rsidR="005E6171" w:rsidRPr="001864A7" w:rsidRDefault="005E6171" w:rsidP="001864A7">
            <w:pPr>
              <w:pStyle w:val="23"/>
              <w:spacing w:before="0" w:after="0"/>
              <w:ind w:left="0" w:firstLine="0"/>
              <w:rPr>
                <w:rFonts w:ascii="Times New Roman" w:hAnsi="Times New Roman"/>
                <w:bCs/>
                <w:sz w:val="24"/>
              </w:rPr>
            </w:pPr>
            <w:proofErr w:type="spellStart"/>
            <w:r w:rsidRPr="001864A7">
              <w:rPr>
                <w:rFonts w:ascii="Times New Roman" w:hAnsi="Times New Roman"/>
                <w:bCs/>
                <w:sz w:val="24"/>
              </w:rPr>
              <w:t>ний</w:t>
            </w:r>
            <w:proofErr w:type="spellEnd"/>
            <w:r w:rsidR="00504624" w:rsidRPr="001864A7">
              <w:rPr>
                <w:rFonts w:ascii="Times New Roman" w:hAnsi="Times New Roman"/>
                <w:bCs/>
                <w:sz w:val="24"/>
              </w:rPr>
              <w:t xml:space="preserve"> </w:t>
            </w:r>
            <w:proofErr w:type="spellStart"/>
            <w:r w:rsidR="00504624" w:rsidRPr="001864A7">
              <w:rPr>
                <w:rFonts w:ascii="Times New Roman" w:hAnsi="Times New Roman"/>
                <w:bCs/>
                <w:sz w:val="24"/>
              </w:rPr>
              <w:t>здравоохране</w:t>
            </w:r>
            <w:proofErr w:type="spellEnd"/>
            <w:r w:rsidRPr="001864A7">
              <w:rPr>
                <w:rFonts w:ascii="Times New Roman" w:hAnsi="Times New Roman"/>
                <w:bCs/>
                <w:sz w:val="24"/>
              </w:rPr>
              <w:t>-</w:t>
            </w:r>
          </w:p>
          <w:p w:rsidR="00504624" w:rsidRPr="001864A7" w:rsidRDefault="00504624" w:rsidP="001864A7">
            <w:pPr>
              <w:pStyle w:val="23"/>
              <w:spacing w:before="0" w:after="0"/>
              <w:ind w:left="0" w:firstLine="0"/>
              <w:rPr>
                <w:rFonts w:ascii="Times New Roman" w:hAnsi="Times New Roman"/>
                <w:bCs/>
                <w:sz w:val="24"/>
              </w:rPr>
            </w:pPr>
            <w:proofErr w:type="spellStart"/>
            <w:r w:rsidRPr="001864A7">
              <w:rPr>
                <w:rFonts w:ascii="Times New Roman" w:hAnsi="Times New Roman"/>
                <w:bCs/>
                <w:sz w:val="24"/>
              </w:rPr>
              <w:t>ния</w:t>
            </w:r>
            <w:proofErr w:type="spellEnd"/>
            <w:r w:rsidRPr="001864A7">
              <w:rPr>
                <w:rFonts w:ascii="Times New Roman" w:hAnsi="Times New Roman"/>
                <w:bCs/>
                <w:sz w:val="24"/>
              </w:rPr>
              <w:t xml:space="preserve"> и на дому.</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lastRenderedPageBreak/>
              <w:t>Практический опыт:</w:t>
            </w:r>
          </w:p>
          <w:p w:rsidR="00504624" w:rsidRPr="001864A7" w:rsidRDefault="00BD23FD"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выявления нарушенных потребностей пациента;</w:t>
            </w:r>
          </w:p>
          <w:p w:rsidR="00504624" w:rsidRPr="001864A7" w:rsidRDefault="00BD23FD"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оказания медицинских услуг в пределах своих пол</w:t>
            </w:r>
            <w:r w:rsidR="00504624" w:rsidRPr="001864A7">
              <w:rPr>
                <w:rFonts w:ascii="Times New Roman" w:hAnsi="Times New Roman"/>
                <w:sz w:val="24"/>
                <w:szCs w:val="24"/>
                <w:lang w:eastAsia="en-US"/>
              </w:rPr>
              <w:lastRenderedPageBreak/>
              <w:t>номочий;</w:t>
            </w:r>
          </w:p>
          <w:p w:rsidR="00504624" w:rsidRPr="001864A7" w:rsidRDefault="00BD23FD"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планирования и осуществления сестринского ухода;</w:t>
            </w:r>
          </w:p>
          <w:p w:rsidR="00504624" w:rsidRPr="001864A7" w:rsidRDefault="00BD23FD"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ведения медицинской документации;</w:t>
            </w:r>
          </w:p>
          <w:p w:rsidR="00504624" w:rsidRPr="001864A7" w:rsidRDefault="00BD23FD"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обеспечения санитарных условий в учреждениях здравоохранения и на дому;</w:t>
            </w:r>
          </w:p>
          <w:p w:rsidR="00504624" w:rsidRPr="001864A7" w:rsidRDefault="00BD23FD"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соблюдения требований техники безопасности и противопожарной безопасности при уходе за пациентом во время проведения процедур и манипуляций;</w:t>
            </w:r>
          </w:p>
        </w:tc>
      </w:tr>
      <w:tr w:rsidR="00504624" w:rsidRPr="001864A7" w:rsidTr="001864A7">
        <w:trPr>
          <w:trHeight w:val="78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Batang" w:hAnsi="Times New Roman"/>
                <w:bCs/>
                <w:sz w:val="24"/>
                <w:szCs w:val="24"/>
                <w:lang w:eastAsia="ko-KR"/>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504624" w:rsidRPr="001864A7" w:rsidRDefault="00327A5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собирать информацию о состоянии здоровья пациента;</w:t>
            </w:r>
          </w:p>
          <w:p w:rsidR="00504624" w:rsidRPr="001864A7" w:rsidRDefault="00327A5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определять проблемы пациента, связанные с состоянием его здоровья;</w:t>
            </w:r>
          </w:p>
          <w:p w:rsidR="00504624" w:rsidRPr="001864A7" w:rsidRDefault="00327A5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оказывать помощь медицинской сестре в подготовке пациента к лечебно-диагностическим мероприятиям;</w:t>
            </w:r>
          </w:p>
          <w:p w:rsidR="00504624" w:rsidRPr="001864A7" w:rsidRDefault="00327A5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обеспечить безопасную больничную среду для пациента, его окружения и персонала;</w:t>
            </w:r>
          </w:p>
          <w:p w:rsidR="00504624" w:rsidRPr="001864A7" w:rsidRDefault="00327A5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проводить текущую и генеральную уборку помещений с использованием различных дезинфицирующих средств;</w:t>
            </w:r>
          </w:p>
          <w:p w:rsidR="00504624" w:rsidRPr="001864A7" w:rsidRDefault="00327A5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составлять памятки для пациента и его окружения по вопросам ухода и </w:t>
            </w:r>
            <w:proofErr w:type="spellStart"/>
            <w:r w:rsidR="00504624" w:rsidRPr="001864A7">
              <w:rPr>
                <w:rFonts w:ascii="Times New Roman" w:hAnsi="Times New Roman"/>
                <w:sz w:val="24"/>
                <w:szCs w:val="24"/>
                <w:lang w:eastAsia="en-US"/>
              </w:rPr>
              <w:t>самоухода</w:t>
            </w:r>
            <w:proofErr w:type="spellEnd"/>
            <w:r w:rsidR="00504624" w:rsidRPr="001864A7">
              <w:rPr>
                <w:rFonts w:ascii="Times New Roman" w:hAnsi="Times New Roman"/>
                <w:sz w:val="24"/>
                <w:szCs w:val="24"/>
                <w:lang w:eastAsia="en-US"/>
              </w:rPr>
              <w:t>, инфекционной безопасности, физических нагрузок, употребления продуктов питания и т.д.;</w:t>
            </w:r>
          </w:p>
          <w:p w:rsidR="00504624" w:rsidRPr="001864A7" w:rsidRDefault="00327A5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использовать правила эргономики в процессе сестринского ухода и обеспечения безопасного перемещения больного;</w:t>
            </w:r>
          </w:p>
        </w:tc>
      </w:tr>
      <w:tr w:rsidR="00504624" w:rsidRPr="001864A7" w:rsidTr="001864A7">
        <w:trPr>
          <w:trHeight w:val="557"/>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eastAsia="Batang" w:hAnsi="Times New Roman"/>
                <w:bCs/>
                <w:sz w:val="24"/>
                <w:szCs w:val="24"/>
                <w:lang w:eastAsia="ko-KR"/>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Знания:</w:t>
            </w:r>
          </w:p>
          <w:p w:rsidR="00504624" w:rsidRPr="001864A7" w:rsidRDefault="00327A5E" w:rsidP="001864A7">
            <w:pPr>
              <w:pStyle w:val="ae"/>
              <w:spacing w:before="0" w:after="0"/>
              <w:ind w:left="0"/>
              <w:contextualSpacing/>
              <w:rPr>
                <w:szCs w:val="24"/>
                <w:lang w:eastAsia="en-US"/>
              </w:rPr>
            </w:pPr>
            <w:r w:rsidRPr="001864A7">
              <w:rPr>
                <w:b/>
                <w:szCs w:val="24"/>
                <w:lang w:eastAsia="en-US"/>
              </w:rPr>
              <w:t xml:space="preserve">   </w:t>
            </w:r>
            <w:r w:rsidR="00504624" w:rsidRPr="001864A7">
              <w:rPr>
                <w:szCs w:val="24"/>
                <w:lang w:eastAsia="en-US"/>
              </w:rPr>
              <w:t>способы реализации сестринского ухода;</w:t>
            </w:r>
          </w:p>
          <w:p w:rsidR="00504624" w:rsidRPr="001864A7" w:rsidRDefault="00327A5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технологии выполнения медицинских услуг;</w:t>
            </w:r>
          </w:p>
          <w:p w:rsidR="00504624" w:rsidRPr="001864A7" w:rsidRDefault="00327A5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факторы, влияющие на безопасность пациента и персонала;</w:t>
            </w:r>
          </w:p>
          <w:p w:rsidR="00504624" w:rsidRPr="001864A7" w:rsidRDefault="00327A5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профилактики внутрибольничной инфекции;</w:t>
            </w:r>
          </w:p>
          <w:p w:rsidR="00504624" w:rsidRPr="001864A7" w:rsidRDefault="00327A5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эргономики.</w:t>
            </w:r>
          </w:p>
        </w:tc>
      </w:tr>
      <w:tr w:rsidR="00504624" w:rsidRPr="001864A7" w:rsidTr="001864A7">
        <w:trPr>
          <w:trHeight w:val="693"/>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30B8C" w:rsidP="001864A7">
            <w:pPr>
              <w:rPr>
                <w:rFonts w:ascii="Times New Roman" w:hAnsi="Times New Roman"/>
                <w:sz w:val="24"/>
                <w:szCs w:val="24"/>
                <w:lang w:eastAsia="en-US"/>
              </w:rPr>
            </w:pPr>
            <w:r w:rsidRPr="001864A7">
              <w:rPr>
                <w:rFonts w:ascii="Times New Roman" w:hAnsi="Times New Roman"/>
                <w:sz w:val="24"/>
                <w:szCs w:val="24"/>
                <w:lang w:eastAsia="en-US"/>
              </w:rPr>
              <w:t>ПК 5</w:t>
            </w:r>
            <w:r w:rsidR="00504624" w:rsidRPr="001864A7">
              <w:rPr>
                <w:rFonts w:ascii="Times New Roman" w:hAnsi="Times New Roman"/>
                <w:sz w:val="24"/>
                <w:szCs w:val="24"/>
                <w:lang w:eastAsia="en-US"/>
              </w:rPr>
              <w:t xml:space="preserve">.4. Консультировать пациента и его окружение по вопросам ухода и </w:t>
            </w:r>
            <w:proofErr w:type="spellStart"/>
            <w:r w:rsidR="00504624" w:rsidRPr="001864A7">
              <w:rPr>
                <w:rFonts w:ascii="Times New Roman" w:hAnsi="Times New Roman"/>
                <w:sz w:val="24"/>
                <w:szCs w:val="24"/>
                <w:lang w:eastAsia="en-US"/>
              </w:rPr>
              <w:t>самоухода</w:t>
            </w:r>
            <w:proofErr w:type="spellEnd"/>
            <w:r w:rsidR="00504624" w:rsidRPr="001864A7">
              <w:rPr>
                <w:rFonts w:ascii="Times New Roman" w:hAnsi="Times New Roman"/>
                <w:sz w:val="24"/>
                <w:szCs w:val="24"/>
                <w:lang w:eastAsia="en-US"/>
              </w:rPr>
              <w:t>.</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выявления нарушенных потребностей пациента;</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оказания медицинских услуг в пределах своих полномочий;</w:t>
            </w:r>
          </w:p>
          <w:p w:rsidR="00504624" w:rsidRPr="001864A7" w:rsidRDefault="002746F2"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планирования и осуществления сестринского ухода;</w:t>
            </w:r>
          </w:p>
        </w:tc>
      </w:tr>
      <w:tr w:rsidR="00504624" w:rsidRPr="001864A7" w:rsidTr="001864A7">
        <w:trPr>
          <w:trHeight w:val="63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собирать информацию о состоянии здоровья пациента;</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определять проблемы пациента, связанные с состоянием его здоровья;</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составлять памятки для пациента и его окружения по вопросам ухода и </w:t>
            </w:r>
            <w:proofErr w:type="spellStart"/>
            <w:r w:rsidR="00504624" w:rsidRPr="001864A7">
              <w:rPr>
                <w:rFonts w:ascii="Times New Roman" w:hAnsi="Times New Roman"/>
                <w:sz w:val="24"/>
                <w:szCs w:val="24"/>
                <w:lang w:eastAsia="en-US"/>
              </w:rPr>
              <w:t>самоухода</w:t>
            </w:r>
            <w:proofErr w:type="spellEnd"/>
            <w:r w:rsidR="00504624" w:rsidRPr="001864A7">
              <w:rPr>
                <w:rFonts w:ascii="Times New Roman" w:hAnsi="Times New Roman"/>
                <w:sz w:val="24"/>
                <w:szCs w:val="24"/>
                <w:lang w:eastAsia="en-US"/>
              </w:rPr>
              <w:t>, инфекционной безопасности, физических нагрузок, употребления продуктов питания и т.д.;</w:t>
            </w:r>
          </w:p>
        </w:tc>
      </w:tr>
      <w:tr w:rsidR="00504624" w:rsidRPr="001864A7" w:rsidTr="001864A7">
        <w:trPr>
          <w:trHeight w:val="85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Знания: </w:t>
            </w:r>
          </w:p>
          <w:p w:rsidR="00504624" w:rsidRPr="001864A7" w:rsidRDefault="002746F2"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способы реализации сестринского ухода;</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технологии выполнения медицинских услуг;</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принципы санитарно-гигиенического воспитания и </w:t>
            </w:r>
            <w:r w:rsidR="00504624" w:rsidRPr="001864A7">
              <w:rPr>
                <w:rFonts w:ascii="Times New Roman" w:hAnsi="Times New Roman"/>
                <w:sz w:val="24"/>
                <w:szCs w:val="24"/>
                <w:lang w:eastAsia="en-US"/>
              </w:rPr>
              <w:lastRenderedPageBreak/>
              <w:t>образования среди населения;</w:t>
            </w:r>
          </w:p>
          <w:p w:rsidR="00504624" w:rsidRPr="001864A7" w:rsidRDefault="002746F2"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эргономики.</w:t>
            </w:r>
          </w:p>
        </w:tc>
      </w:tr>
      <w:tr w:rsidR="00504624" w:rsidRPr="001864A7" w:rsidTr="001864A7">
        <w:trPr>
          <w:trHeight w:val="678"/>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ПК </w:t>
            </w:r>
            <w:r w:rsidR="00530B8C" w:rsidRPr="001864A7">
              <w:rPr>
                <w:rFonts w:ascii="Times New Roman" w:hAnsi="Times New Roman"/>
                <w:sz w:val="24"/>
                <w:szCs w:val="24"/>
                <w:lang w:eastAsia="en-US"/>
              </w:rPr>
              <w:t>5</w:t>
            </w:r>
            <w:r w:rsidRPr="001864A7">
              <w:rPr>
                <w:rFonts w:ascii="Times New Roman" w:hAnsi="Times New Roman"/>
                <w:sz w:val="24"/>
                <w:szCs w:val="24"/>
                <w:lang w:eastAsia="en-US"/>
              </w:rPr>
              <w:t>.5. Оформлять медицинскую документацию.</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ведения медицинской документации;</w:t>
            </w:r>
          </w:p>
        </w:tc>
      </w:tr>
      <w:tr w:rsidR="00504624" w:rsidRPr="001864A7" w:rsidTr="001864A7">
        <w:trPr>
          <w:trHeight w:val="76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собирать информацию о состоянии здоровья пациента;</w:t>
            </w:r>
          </w:p>
        </w:tc>
      </w:tr>
      <w:tr w:rsidR="00504624" w:rsidRPr="001864A7" w:rsidTr="001864A7">
        <w:trPr>
          <w:trHeight w:val="73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Знания: </w:t>
            </w:r>
          </w:p>
          <w:p w:rsidR="00504624" w:rsidRPr="001864A7" w:rsidRDefault="002746F2"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способы реализации сестринского ухода;</w:t>
            </w:r>
          </w:p>
          <w:p w:rsidR="00504624" w:rsidRPr="001864A7" w:rsidRDefault="002746F2"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технологии выполнения медицинских услуг;</w:t>
            </w:r>
          </w:p>
        </w:tc>
      </w:tr>
      <w:tr w:rsidR="00504624" w:rsidRPr="001864A7" w:rsidTr="001864A7">
        <w:trPr>
          <w:trHeight w:val="753"/>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30B8C" w:rsidP="001864A7">
            <w:pPr>
              <w:rPr>
                <w:rFonts w:ascii="Times New Roman" w:hAnsi="Times New Roman"/>
                <w:sz w:val="24"/>
                <w:szCs w:val="24"/>
                <w:lang w:eastAsia="en-US"/>
              </w:rPr>
            </w:pPr>
            <w:r w:rsidRPr="001864A7">
              <w:rPr>
                <w:rFonts w:ascii="Times New Roman" w:hAnsi="Times New Roman"/>
                <w:sz w:val="24"/>
                <w:szCs w:val="24"/>
                <w:lang w:eastAsia="en-US"/>
              </w:rPr>
              <w:t>ПК 5</w:t>
            </w:r>
            <w:r w:rsidR="00504624" w:rsidRPr="001864A7">
              <w:rPr>
                <w:rFonts w:ascii="Times New Roman" w:hAnsi="Times New Roman"/>
                <w:sz w:val="24"/>
                <w:szCs w:val="24"/>
                <w:lang w:eastAsia="en-US"/>
              </w:rPr>
              <w:t>.6. Оказывать медицинские услуги в пределах своих полномочий.</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выявления нарушенных потребностей пациента;</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оказания медицинских услуг в пределах своих полномочий;</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планирования и осуществления сестринского ухода;</w:t>
            </w:r>
          </w:p>
          <w:p w:rsidR="00504624" w:rsidRPr="001864A7" w:rsidRDefault="002746F2"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ведения медицинской документации;</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обеспечения санитарных условий в учреждениях здравоохранения и на дому;</w:t>
            </w:r>
          </w:p>
          <w:p w:rsidR="00504624" w:rsidRPr="001864A7" w:rsidRDefault="002746F2"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соблюдения требований техники безопасности и противопожарной безопасности при уходе за пациентом во время проведения процедур и манипуляций;</w:t>
            </w:r>
          </w:p>
        </w:tc>
      </w:tr>
      <w:tr w:rsidR="00504624" w:rsidRPr="001864A7" w:rsidTr="001864A7">
        <w:trPr>
          <w:trHeight w:val="78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собирать информацию о состоянии здоровья пациента;</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определять проблемы пациента, связанные с состоянием его здоровья;</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обеспечить безопасную больничную среду для пациента, его окружения и персонала;</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проводить текущую и генеральную уборку помещений с использованием различных дезинфицирующих средств;</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составлять памятки для пациента и его окружения по вопросам ухода и </w:t>
            </w:r>
            <w:proofErr w:type="spellStart"/>
            <w:r w:rsidR="00504624" w:rsidRPr="001864A7">
              <w:rPr>
                <w:rFonts w:ascii="Times New Roman" w:hAnsi="Times New Roman"/>
                <w:sz w:val="24"/>
                <w:szCs w:val="24"/>
                <w:lang w:eastAsia="en-US"/>
              </w:rPr>
              <w:t>самоухода</w:t>
            </w:r>
            <w:proofErr w:type="spellEnd"/>
            <w:r w:rsidR="00504624" w:rsidRPr="001864A7">
              <w:rPr>
                <w:rFonts w:ascii="Times New Roman" w:hAnsi="Times New Roman"/>
                <w:sz w:val="24"/>
                <w:szCs w:val="24"/>
                <w:lang w:eastAsia="en-US"/>
              </w:rPr>
              <w:t>, инфекционной безопасности, физических нагрузок, употребления продуктов питания и т.д.;</w:t>
            </w:r>
          </w:p>
          <w:p w:rsidR="00504624" w:rsidRPr="001864A7" w:rsidRDefault="002746F2"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использовать правила эргономики в процессе сестринского ухода и обеспечения безопасного перемещения больного;</w:t>
            </w:r>
          </w:p>
        </w:tc>
      </w:tr>
      <w:tr w:rsidR="00504624" w:rsidRPr="001864A7" w:rsidTr="001864A7">
        <w:trPr>
          <w:trHeight w:val="64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Знания: </w:t>
            </w:r>
          </w:p>
          <w:p w:rsidR="00504624" w:rsidRPr="001864A7" w:rsidRDefault="002746F2"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способы реализации сестринского ухода;</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технологии выполнения медицинских услуг;</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факторы, влияющие на безопасность пациента и персонала;</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принципы санитарно-гигиенического воспитания и образования среди населения;</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профилактики внутрибольничной инфекции;</w:t>
            </w:r>
          </w:p>
          <w:p w:rsidR="00504624" w:rsidRPr="001864A7" w:rsidRDefault="002746F2"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эргономики.</w:t>
            </w:r>
          </w:p>
        </w:tc>
      </w:tr>
      <w:tr w:rsidR="00504624" w:rsidRPr="001864A7" w:rsidTr="001864A7">
        <w:trPr>
          <w:trHeight w:val="813"/>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30B8C" w:rsidP="001864A7">
            <w:pPr>
              <w:rPr>
                <w:rFonts w:ascii="Times New Roman" w:hAnsi="Times New Roman"/>
                <w:sz w:val="24"/>
                <w:szCs w:val="24"/>
                <w:lang w:eastAsia="en-US"/>
              </w:rPr>
            </w:pPr>
            <w:r w:rsidRPr="001864A7">
              <w:rPr>
                <w:rFonts w:ascii="Times New Roman" w:hAnsi="Times New Roman"/>
                <w:sz w:val="24"/>
                <w:szCs w:val="24"/>
                <w:lang w:eastAsia="en-US"/>
              </w:rPr>
              <w:t>ПК 5</w:t>
            </w:r>
            <w:r w:rsidR="00504624" w:rsidRPr="001864A7">
              <w:rPr>
                <w:rFonts w:ascii="Times New Roman" w:hAnsi="Times New Roman"/>
                <w:sz w:val="24"/>
                <w:szCs w:val="24"/>
                <w:lang w:eastAsia="en-US"/>
              </w:rPr>
              <w:t xml:space="preserve">.7. Обеспечивать инфекционную </w:t>
            </w:r>
            <w:r w:rsidR="00504624" w:rsidRPr="001864A7">
              <w:rPr>
                <w:rFonts w:ascii="Times New Roman" w:hAnsi="Times New Roman"/>
                <w:sz w:val="24"/>
                <w:szCs w:val="24"/>
                <w:lang w:eastAsia="en-US"/>
              </w:rPr>
              <w:lastRenderedPageBreak/>
              <w:t>безопасность.</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lastRenderedPageBreak/>
              <w:t>Практический опыт:</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обеспечения санитарных условий в учреждениях здравоохранения и на дому;</w:t>
            </w:r>
          </w:p>
          <w:p w:rsidR="00504624" w:rsidRPr="001864A7" w:rsidRDefault="002746F2" w:rsidP="001864A7">
            <w:pPr>
              <w:rPr>
                <w:rFonts w:ascii="Times New Roman" w:hAnsi="Times New Roman"/>
                <w:b/>
                <w:sz w:val="24"/>
                <w:szCs w:val="24"/>
                <w:lang w:eastAsia="en-US"/>
              </w:rPr>
            </w:pPr>
            <w:r w:rsidRPr="001864A7">
              <w:rPr>
                <w:rFonts w:ascii="Times New Roman" w:hAnsi="Times New Roman"/>
                <w:sz w:val="24"/>
                <w:szCs w:val="24"/>
                <w:lang w:eastAsia="en-US"/>
              </w:rPr>
              <w:lastRenderedPageBreak/>
              <w:t xml:space="preserve">   </w:t>
            </w:r>
            <w:r w:rsidR="00504624" w:rsidRPr="001864A7">
              <w:rPr>
                <w:rFonts w:ascii="Times New Roman" w:hAnsi="Times New Roman"/>
                <w:sz w:val="24"/>
                <w:szCs w:val="24"/>
                <w:lang w:eastAsia="en-US"/>
              </w:rPr>
              <w:t>обеспечения гигиенических условий при получении и доставке лечебного питания для пациентов в ЛПУ;</w:t>
            </w:r>
          </w:p>
        </w:tc>
      </w:tr>
      <w:tr w:rsidR="00504624" w:rsidRPr="001864A7" w:rsidTr="001864A7">
        <w:trPr>
          <w:trHeight w:val="78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проводить текущую и генеральную уборку помещений с использованием различных дезинфицирующих средств;</w:t>
            </w:r>
          </w:p>
          <w:p w:rsidR="00504624" w:rsidRPr="001864A7" w:rsidRDefault="002746F2"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составлять памятки для пациента и его окружения по вопросам ухода и </w:t>
            </w:r>
            <w:proofErr w:type="spellStart"/>
            <w:r w:rsidR="00504624" w:rsidRPr="001864A7">
              <w:rPr>
                <w:rFonts w:ascii="Times New Roman" w:hAnsi="Times New Roman"/>
                <w:sz w:val="24"/>
                <w:szCs w:val="24"/>
                <w:lang w:eastAsia="en-US"/>
              </w:rPr>
              <w:t>самоухода</w:t>
            </w:r>
            <w:proofErr w:type="spellEnd"/>
            <w:r w:rsidR="00504624" w:rsidRPr="001864A7">
              <w:rPr>
                <w:rFonts w:ascii="Times New Roman" w:hAnsi="Times New Roman"/>
                <w:sz w:val="24"/>
                <w:szCs w:val="24"/>
                <w:lang w:eastAsia="en-US"/>
              </w:rPr>
              <w:t>, инфекционной безопасности, физических нагрузок, употребления продуктов питания и т.д.;</w:t>
            </w:r>
          </w:p>
        </w:tc>
      </w:tr>
      <w:tr w:rsidR="00504624" w:rsidRPr="001864A7" w:rsidTr="001864A7">
        <w:trPr>
          <w:trHeight w:val="58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Знания:</w:t>
            </w:r>
          </w:p>
          <w:p w:rsidR="00504624" w:rsidRPr="001864A7" w:rsidRDefault="002746F2"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факторы, влияющие на безопасность пациента и персонала;</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принципы санитарно-гигиенического воспитания и образования среди населения;</w:t>
            </w:r>
          </w:p>
          <w:p w:rsidR="00504624" w:rsidRPr="001864A7" w:rsidRDefault="002746F2"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профилактики внутрибольничной инфекции;</w:t>
            </w:r>
            <w:r w:rsidR="00504624" w:rsidRPr="001864A7">
              <w:rPr>
                <w:rFonts w:ascii="Times New Roman" w:hAnsi="Times New Roman"/>
                <w:b/>
                <w:sz w:val="24"/>
                <w:szCs w:val="24"/>
                <w:lang w:val="en-US" w:eastAsia="en-US"/>
              </w:rPr>
              <w:t xml:space="preserve"> </w:t>
            </w:r>
          </w:p>
        </w:tc>
      </w:tr>
      <w:tr w:rsidR="00504624" w:rsidRPr="001864A7" w:rsidTr="001864A7">
        <w:trPr>
          <w:trHeight w:val="693"/>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30B8C" w:rsidP="001864A7">
            <w:pPr>
              <w:rPr>
                <w:rFonts w:ascii="Times New Roman" w:hAnsi="Times New Roman"/>
                <w:sz w:val="24"/>
                <w:szCs w:val="24"/>
                <w:lang w:eastAsia="en-US"/>
              </w:rPr>
            </w:pPr>
            <w:r w:rsidRPr="001864A7">
              <w:rPr>
                <w:rFonts w:ascii="Times New Roman" w:hAnsi="Times New Roman"/>
                <w:sz w:val="24"/>
                <w:szCs w:val="24"/>
                <w:lang w:eastAsia="en-US"/>
              </w:rPr>
              <w:t>ПК 5</w:t>
            </w:r>
            <w:r w:rsidR="00504624" w:rsidRPr="001864A7">
              <w:rPr>
                <w:rFonts w:ascii="Times New Roman" w:hAnsi="Times New Roman"/>
                <w:sz w:val="24"/>
                <w:szCs w:val="24"/>
                <w:lang w:eastAsia="en-US"/>
              </w:rPr>
              <w:t>.8. Обеспечивать безопасную больничную среду для пациентов и персонала.</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обеспечения санитарных условий в учреждениях здравоохранения и на дому;</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обеспечения гигиенических условий при получении и доставке лечебного питания для пациентов в ЛПУ;</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применения средств транспортировки пациентов и средств малой механизации с учетом основ эргономики;</w:t>
            </w:r>
          </w:p>
          <w:p w:rsidR="00504624" w:rsidRPr="001864A7" w:rsidRDefault="002746F2"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соблюдения требований техники безопасности и противопожарной безопасности при уходе за пациентом во время проведения процедур и манипуляций;</w:t>
            </w:r>
          </w:p>
        </w:tc>
      </w:tr>
      <w:tr w:rsidR="00504624" w:rsidRPr="001864A7" w:rsidTr="001864A7">
        <w:trPr>
          <w:trHeight w:val="78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504624" w:rsidRPr="001864A7" w:rsidRDefault="002B57AE" w:rsidP="001864A7">
            <w:pPr>
              <w:jc w:val="left"/>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обеспечить безопасную больничную среду для пациента, его окружения и персонала;</w:t>
            </w:r>
          </w:p>
          <w:p w:rsidR="00504624" w:rsidRPr="001864A7" w:rsidRDefault="002B57AE" w:rsidP="001864A7">
            <w:pPr>
              <w:jc w:val="left"/>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проводить текущую и генеральную уборку помещений с использованием различных дезинфицирующих средств;</w:t>
            </w:r>
          </w:p>
          <w:p w:rsidR="00504624" w:rsidRPr="001864A7" w:rsidRDefault="002B57AE" w:rsidP="001864A7">
            <w:pPr>
              <w:jc w:val="left"/>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составлять памятки для пациента и его окружения по вопросам ухода и </w:t>
            </w:r>
            <w:proofErr w:type="spellStart"/>
            <w:r w:rsidR="00504624" w:rsidRPr="001864A7">
              <w:rPr>
                <w:rFonts w:ascii="Times New Roman" w:hAnsi="Times New Roman"/>
                <w:sz w:val="24"/>
                <w:szCs w:val="24"/>
                <w:lang w:eastAsia="en-US"/>
              </w:rPr>
              <w:t>самоухода</w:t>
            </w:r>
            <w:proofErr w:type="spellEnd"/>
            <w:r w:rsidR="00504624" w:rsidRPr="001864A7">
              <w:rPr>
                <w:rFonts w:ascii="Times New Roman" w:hAnsi="Times New Roman"/>
                <w:sz w:val="24"/>
                <w:szCs w:val="24"/>
                <w:lang w:eastAsia="en-US"/>
              </w:rPr>
              <w:t>, инфекционной безопасности, физических нагрузок, употребления продуктов питания и т.д.;</w:t>
            </w:r>
          </w:p>
          <w:p w:rsidR="00504624" w:rsidRPr="001864A7" w:rsidRDefault="002B57AE" w:rsidP="001864A7">
            <w:pPr>
              <w:jc w:val="left"/>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использовать правила эргономики в процессе сестринского ухода и обеспечения безопасного перемещения больного;</w:t>
            </w:r>
          </w:p>
        </w:tc>
      </w:tr>
      <w:tr w:rsidR="00504624" w:rsidRPr="001864A7" w:rsidTr="001864A7">
        <w:trPr>
          <w:trHeight w:val="70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Знания:</w:t>
            </w:r>
          </w:p>
          <w:p w:rsidR="00504624" w:rsidRPr="001864A7" w:rsidRDefault="002B57AE"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факторы, влияющие на безопасность пациента и персонала;</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принципы санитарно-гигиенического воспитания и образования среди населения;</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профилактики внутрибольничной инфекции;</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эргономики.</w:t>
            </w:r>
          </w:p>
        </w:tc>
      </w:tr>
      <w:tr w:rsidR="00504624" w:rsidRPr="001864A7" w:rsidTr="001864A7">
        <w:trPr>
          <w:trHeight w:val="573"/>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30B8C" w:rsidP="001864A7">
            <w:pPr>
              <w:rPr>
                <w:rFonts w:ascii="Times New Roman" w:hAnsi="Times New Roman"/>
                <w:sz w:val="24"/>
                <w:szCs w:val="24"/>
                <w:lang w:eastAsia="en-US"/>
              </w:rPr>
            </w:pPr>
            <w:r w:rsidRPr="001864A7">
              <w:rPr>
                <w:rFonts w:ascii="Times New Roman" w:hAnsi="Times New Roman"/>
                <w:sz w:val="24"/>
                <w:szCs w:val="24"/>
                <w:lang w:eastAsia="en-US"/>
              </w:rPr>
              <w:t>ПК 5</w:t>
            </w:r>
            <w:r w:rsidR="00504624" w:rsidRPr="001864A7">
              <w:rPr>
                <w:rFonts w:ascii="Times New Roman" w:hAnsi="Times New Roman"/>
                <w:sz w:val="24"/>
                <w:szCs w:val="24"/>
                <w:lang w:eastAsia="en-US"/>
              </w:rPr>
              <w:t>.9. Участвовать в санитарно-просветитель</w:t>
            </w:r>
            <w:r w:rsidR="00504624" w:rsidRPr="001864A7">
              <w:rPr>
                <w:rFonts w:ascii="Times New Roman" w:hAnsi="Times New Roman"/>
                <w:sz w:val="24"/>
                <w:szCs w:val="24"/>
                <w:lang w:eastAsia="en-US"/>
              </w:rPr>
              <w:lastRenderedPageBreak/>
              <w:t>ской работе среди населения.</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lastRenderedPageBreak/>
              <w:t>Практический опыт:</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оказания медицинских услуг в пределах своих полномочий;</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обеспечения санитарных условий в учреждениях </w:t>
            </w:r>
            <w:r w:rsidR="00504624" w:rsidRPr="001864A7">
              <w:rPr>
                <w:rFonts w:ascii="Times New Roman" w:hAnsi="Times New Roman"/>
                <w:sz w:val="24"/>
                <w:szCs w:val="24"/>
                <w:lang w:eastAsia="en-US"/>
              </w:rPr>
              <w:lastRenderedPageBreak/>
              <w:t>здравоохранения и на дому;</w:t>
            </w:r>
          </w:p>
        </w:tc>
      </w:tr>
      <w:tr w:rsidR="00504624" w:rsidRPr="001864A7" w:rsidTr="001864A7">
        <w:trPr>
          <w:trHeight w:val="88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 xml:space="preserve">составлять памятки для пациента и его окружения по вопросам ухода и </w:t>
            </w:r>
            <w:proofErr w:type="spellStart"/>
            <w:r w:rsidR="00504624" w:rsidRPr="001864A7">
              <w:rPr>
                <w:rFonts w:ascii="Times New Roman" w:hAnsi="Times New Roman"/>
                <w:sz w:val="24"/>
                <w:szCs w:val="24"/>
                <w:lang w:eastAsia="en-US"/>
              </w:rPr>
              <w:t>самоухода</w:t>
            </w:r>
            <w:proofErr w:type="spellEnd"/>
            <w:r w:rsidR="00504624" w:rsidRPr="001864A7">
              <w:rPr>
                <w:rFonts w:ascii="Times New Roman" w:hAnsi="Times New Roman"/>
                <w:sz w:val="24"/>
                <w:szCs w:val="24"/>
                <w:lang w:eastAsia="en-US"/>
              </w:rPr>
              <w:t>, инфекционной безопасности, физических нагрузок, употребления продуктов питания и т.д.;</w:t>
            </w:r>
          </w:p>
        </w:tc>
      </w:tr>
      <w:tr w:rsidR="00504624" w:rsidRPr="001864A7" w:rsidTr="001864A7">
        <w:trPr>
          <w:trHeight w:val="72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Знания: </w:t>
            </w:r>
          </w:p>
          <w:p w:rsidR="00504624" w:rsidRPr="001864A7" w:rsidRDefault="002B57AE"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принципы санитарно-гигиенического воспитания и образования среди населения;</w:t>
            </w:r>
          </w:p>
        </w:tc>
      </w:tr>
      <w:tr w:rsidR="00504624" w:rsidRPr="001864A7" w:rsidTr="001864A7">
        <w:trPr>
          <w:trHeight w:val="543"/>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30B8C" w:rsidP="001864A7">
            <w:pPr>
              <w:rPr>
                <w:rFonts w:ascii="Times New Roman" w:hAnsi="Times New Roman"/>
                <w:sz w:val="24"/>
                <w:szCs w:val="24"/>
                <w:lang w:eastAsia="en-US"/>
              </w:rPr>
            </w:pPr>
            <w:r w:rsidRPr="001864A7">
              <w:rPr>
                <w:rFonts w:ascii="Times New Roman" w:hAnsi="Times New Roman"/>
                <w:sz w:val="24"/>
                <w:szCs w:val="24"/>
                <w:lang w:eastAsia="en-US"/>
              </w:rPr>
              <w:t>ПК 5</w:t>
            </w:r>
            <w:r w:rsidR="00504624" w:rsidRPr="001864A7">
              <w:rPr>
                <w:rFonts w:ascii="Times New Roman" w:hAnsi="Times New Roman"/>
                <w:sz w:val="24"/>
                <w:szCs w:val="24"/>
                <w:lang w:eastAsia="en-US"/>
              </w:rPr>
              <w:t>.10. Владеть основами гигиенического питания.</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обеспечения санитарных условий в учреждениях здравоохранения и на дому;</w:t>
            </w:r>
          </w:p>
          <w:p w:rsidR="00504624" w:rsidRPr="001864A7" w:rsidRDefault="002B57AE"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обеспечения гигиенических условий при получении и доставке лечебного питания для пациентов в ЛПУ;</w:t>
            </w:r>
          </w:p>
        </w:tc>
      </w:tr>
      <w:tr w:rsidR="00504624" w:rsidRPr="001864A7" w:rsidTr="001864A7">
        <w:trPr>
          <w:trHeight w:val="78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обеспечить безопасную больничную среду для пациента, его окружения и персонала;</w:t>
            </w:r>
          </w:p>
        </w:tc>
      </w:tr>
      <w:tr w:rsidR="00504624" w:rsidRPr="001864A7" w:rsidTr="001864A7">
        <w:trPr>
          <w:trHeight w:val="85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Знания: </w:t>
            </w:r>
          </w:p>
          <w:p w:rsidR="00504624" w:rsidRPr="001864A7" w:rsidRDefault="002B57AE"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способы реализации сестринского ухода;</w:t>
            </w:r>
          </w:p>
          <w:p w:rsidR="00504624" w:rsidRPr="001864A7" w:rsidRDefault="002B57AE" w:rsidP="001864A7">
            <w:pPr>
              <w:pStyle w:val="ae"/>
              <w:spacing w:before="0" w:after="0"/>
              <w:ind w:left="0"/>
              <w:contextualSpacing/>
              <w:jc w:val="left"/>
              <w:rPr>
                <w:szCs w:val="24"/>
                <w:lang w:eastAsia="en-US"/>
              </w:rPr>
            </w:pPr>
            <w:r w:rsidRPr="001864A7">
              <w:rPr>
                <w:szCs w:val="24"/>
                <w:lang w:eastAsia="en-US"/>
              </w:rPr>
              <w:t xml:space="preserve">   </w:t>
            </w:r>
            <w:r w:rsidR="00504624" w:rsidRPr="001864A7">
              <w:rPr>
                <w:szCs w:val="24"/>
                <w:lang w:eastAsia="en-US"/>
              </w:rPr>
              <w:t>основы профилактики внутрибольничной инфекции</w:t>
            </w:r>
          </w:p>
        </w:tc>
      </w:tr>
      <w:tr w:rsidR="00504624" w:rsidRPr="001864A7" w:rsidTr="001864A7">
        <w:trPr>
          <w:trHeight w:val="993"/>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30B8C" w:rsidP="001864A7">
            <w:pPr>
              <w:rPr>
                <w:rFonts w:ascii="Times New Roman" w:hAnsi="Times New Roman"/>
                <w:sz w:val="24"/>
                <w:szCs w:val="24"/>
                <w:lang w:eastAsia="en-US"/>
              </w:rPr>
            </w:pPr>
            <w:r w:rsidRPr="001864A7">
              <w:rPr>
                <w:rFonts w:ascii="Times New Roman" w:hAnsi="Times New Roman"/>
                <w:sz w:val="24"/>
                <w:szCs w:val="24"/>
                <w:lang w:eastAsia="en-US"/>
              </w:rPr>
              <w:t>ПК 5</w:t>
            </w:r>
            <w:r w:rsidR="00504624" w:rsidRPr="001864A7">
              <w:rPr>
                <w:rFonts w:ascii="Times New Roman" w:hAnsi="Times New Roman"/>
                <w:sz w:val="24"/>
                <w:szCs w:val="24"/>
                <w:lang w:eastAsia="en-US"/>
              </w:rPr>
              <w:t>.11. Обеспечивать производственную санитарию и личную гигиену на рабочем месте.</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обеспечения санитарных условий в учреждениях здравоохранения и на дому;</w:t>
            </w:r>
          </w:p>
          <w:p w:rsidR="00504624" w:rsidRPr="001864A7" w:rsidRDefault="002B57AE"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обеспечения гигиенических условий при получении и доставке лечебного питания для пациентов в ЛПУ;</w:t>
            </w:r>
          </w:p>
        </w:tc>
      </w:tr>
      <w:tr w:rsidR="00504624" w:rsidRPr="001864A7" w:rsidTr="001864A7">
        <w:trPr>
          <w:trHeight w:val="51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обеспечить безопасную больничную среду для пациента, его окружения и персонала;</w:t>
            </w:r>
          </w:p>
          <w:p w:rsidR="00504624" w:rsidRPr="001864A7" w:rsidRDefault="002B57AE"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проводить текущую и генеральную уборку помещений с использованием различных дезинфицирующих</w:t>
            </w:r>
          </w:p>
        </w:tc>
      </w:tr>
      <w:tr w:rsidR="00504624" w:rsidRPr="001864A7" w:rsidTr="001864A7">
        <w:trPr>
          <w:trHeight w:val="67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Знания: </w:t>
            </w:r>
          </w:p>
          <w:p w:rsidR="00504624" w:rsidRPr="001864A7" w:rsidRDefault="002B57AE"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факторы, влияющие на безопасность пациента и персонала;</w:t>
            </w:r>
          </w:p>
          <w:p w:rsidR="00504624" w:rsidRPr="001864A7" w:rsidRDefault="002B57AE"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профилактики внутрибольничной инфекции;</w:t>
            </w:r>
          </w:p>
        </w:tc>
      </w:tr>
      <w:tr w:rsidR="00504624" w:rsidRPr="001864A7" w:rsidTr="001864A7">
        <w:trPr>
          <w:trHeight w:val="41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504624" w:rsidRPr="001864A7" w:rsidRDefault="00530B8C" w:rsidP="001864A7">
            <w:pPr>
              <w:rPr>
                <w:rFonts w:ascii="Times New Roman" w:hAnsi="Times New Roman"/>
                <w:sz w:val="24"/>
                <w:szCs w:val="24"/>
                <w:lang w:eastAsia="en-US"/>
              </w:rPr>
            </w:pPr>
            <w:r w:rsidRPr="001864A7">
              <w:rPr>
                <w:rFonts w:ascii="Times New Roman" w:hAnsi="Times New Roman"/>
                <w:sz w:val="24"/>
                <w:szCs w:val="24"/>
                <w:lang w:eastAsia="en-US"/>
              </w:rPr>
              <w:t>ПК 5</w:t>
            </w:r>
            <w:r w:rsidR="00504624" w:rsidRPr="001864A7">
              <w:rPr>
                <w:rFonts w:ascii="Times New Roman" w:hAnsi="Times New Roman"/>
                <w:sz w:val="24"/>
                <w:szCs w:val="24"/>
                <w:lang w:eastAsia="en-US"/>
              </w:rPr>
              <w:t>.12. Осуществлять сестринский процесс.</w:t>
            </w: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Практический опыт:</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выявления нарушенных потребностей пациента;</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оказания медицинских услуг в пределах своих полномочий;</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планирования и осуществления сестринского ухода;</w:t>
            </w:r>
          </w:p>
          <w:p w:rsidR="00504624" w:rsidRPr="001864A7" w:rsidRDefault="002B57AE" w:rsidP="001864A7">
            <w:pPr>
              <w:pStyle w:val="ae"/>
              <w:spacing w:before="0" w:after="0"/>
              <w:ind w:left="0"/>
              <w:contextualSpacing/>
              <w:jc w:val="left"/>
              <w:rPr>
                <w:szCs w:val="24"/>
                <w:lang w:eastAsia="en-US"/>
              </w:rPr>
            </w:pPr>
            <w:r w:rsidRPr="001864A7">
              <w:rPr>
                <w:szCs w:val="24"/>
                <w:lang w:eastAsia="en-US"/>
              </w:rPr>
              <w:t xml:space="preserve">   </w:t>
            </w:r>
            <w:r w:rsidR="00504624" w:rsidRPr="001864A7">
              <w:rPr>
                <w:szCs w:val="24"/>
                <w:lang w:eastAsia="en-US"/>
              </w:rPr>
              <w:t>ведения медицинской документации</w:t>
            </w:r>
          </w:p>
        </w:tc>
      </w:tr>
      <w:tr w:rsidR="00504624" w:rsidRPr="001864A7" w:rsidTr="001864A7">
        <w:trPr>
          <w:trHeight w:val="615"/>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Умения:</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собирать информацию о состоянии здоровья пациента;</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определять проблемы пациента, связанные с состоянием его здоровья;</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оказывать помощь медицинской сестре в подготовке пациента к лечебно-диагностическим мероприятиям обеспечить безопасную больничную среду для пациента, его окружения и персонала;</w:t>
            </w:r>
          </w:p>
          <w:p w:rsidR="00504624" w:rsidRPr="001864A7" w:rsidRDefault="002B57AE"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использовать правила эргономики в процессе сест</w:t>
            </w:r>
            <w:r w:rsidR="00504624" w:rsidRPr="001864A7">
              <w:rPr>
                <w:rFonts w:ascii="Times New Roman" w:hAnsi="Times New Roman"/>
                <w:sz w:val="24"/>
                <w:szCs w:val="24"/>
                <w:lang w:eastAsia="en-US"/>
              </w:rPr>
              <w:lastRenderedPageBreak/>
              <w:t>ринского ухода и обеспечения безопасного перемещения больного;</w:t>
            </w:r>
          </w:p>
        </w:tc>
      </w:tr>
      <w:tr w:rsidR="00504624" w:rsidRPr="001864A7" w:rsidTr="001864A7">
        <w:trPr>
          <w:trHeight w:val="930"/>
          <w:jc w:val="center"/>
        </w:trPr>
        <w:tc>
          <w:tcPr>
            <w:tcW w:w="1881" w:type="dxa"/>
            <w:vMerge/>
            <w:tcBorders>
              <w:top w:val="nil"/>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4624" w:rsidRPr="001864A7" w:rsidRDefault="00504624" w:rsidP="001864A7">
            <w:pPr>
              <w:rPr>
                <w:rFonts w:ascii="Times New Roman" w:hAnsi="Times New Roman"/>
                <w:sz w:val="24"/>
                <w:szCs w:val="24"/>
                <w:lang w:eastAsia="en-US"/>
              </w:rPr>
            </w:pPr>
          </w:p>
        </w:tc>
        <w:tc>
          <w:tcPr>
            <w:tcW w:w="5990" w:type="dxa"/>
            <w:tcBorders>
              <w:top w:val="single" w:sz="4" w:space="0" w:color="auto"/>
              <w:left w:val="single" w:sz="4" w:space="0" w:color="auto"/>
              <w:bottom w:val="single" w:sz="4" w:space="0" w:color="auto"/>
              <w:right w:val="single" w:sz="4" w:space="0" w:color="auto"/>
            </w:tcBorders>
            <w:hideMark/>
          </w:tcPr>
          <w:p w:rsidR="00504624" w:rsidRPr="001864A7" w:rsidRDefault="00504624" w:rsidP="001864A7">
            <w:pPr>
              <w:rPr>
                <w:rFonts w:ascii="Times New Roman" w:hAnsi="Times New Roman"/>
                <w:b/>
                <w:sz w:val="24"/>
                <w:szCs w:val="24"/>
                <w:lang w:eastAsia="en-US"/>
              </w:rPr>
            </w:pPr>
            <w:r w:rsidRPr="001864A7">
              <w:rPr>
                <w:rFonts w:ascii="Times New Roman" w:hAnsi="Times New Roman"/>
                <w:b/>
                <w:sz w:val="24"/>
                <w:szCs w:val="24"/>
                <w:lang w:eastAsia="en-US"/>
              </w:rPr>
              <w:t xml:space="preserve">Знания: </w:t>
            </w:r>
          </w:p>
          <w:p w:rsidR="00504624" w:rsidRPr="001864A7" w:rsidRDefault="002B57AE" w:rsidP="001864A7">
            <w:pPr>
              <w:pStyle w:val="ae"/>
              <w:spacing w:before="0" w:after="0"/>
              <w:ind w:left="0"/>
              <w:contextualSpacing/>
              <w:rPr>
                <w:szCs w:val="24"/>
                <w:lang w:eastAsia="en-US"/>
              </w:rPr>
            </w:pPr>
            <w:r w:rsidRPr="001864A7">
              <w:rPr>
                <w:szCs w:val="24"/>
                <w:lang w:eastAsia="en-US"/>
              </w:rPr>
              <w:t xml:space="preserve">   </w:t>
            </w:r>
            <w:r w:rsidR="00504624" w:rsidRPr="001864A7">
              <w:rPr>
                <w:szCs w:val="24"/>
                <w:lang w:eastAsia="en-US"/>
              </w:rPr>
              <w:t>способы реализации сестринского ухода;</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технологии выполнения медицинских услуг;</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факторы, влияющие на безопасность пациента и персонала;</w:t>
            </w:r>
          </w:p>
          <w:p w:rsidR="00504624" w:rsidRPr="001864A7" w:rsidRDefault="002B57AE"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профилактики внутрибольничной инфекции;</w:t>
            </w:r>
          </w:p>
          <w:p w:rsidR="00504624" w:rsidRPr="001864A7" w:rsidRDefault="002B57AE" w:rsidP="001864A7">
            <w:pPr>
              <w:rPr>
                <w:rFonts w:ascii="Times New Roman" w:hAnsi="Times New Roman"/>
                <w:b/>
                <w:sz w:val="24"/>
                <w:szCs w:val="24"/>
                <w:lang w:eastAsia="en-US"/>
              </w:rPr>
            </w:pPr>
            <w:r w:rsidRPr="001864A7">
              <w:rPr>
                <w:rFonts w:ascii="Times New Roman" w:hAnsi="Times New Roman"/>
                <w:sz w:val="24"/>
                <w:szCs w:val="24"/>
                <w:lang w:eastAsia="en-US"/>
              </w:rPr>
              <w:t xml:space="preserve">   </w:t>
            </w:r>
            <w:r w:rsidR="00504624" w:rsidRPr="001864A7">
              <w:rPr>
                <w:rFonts w:ascii="Times New Roman" w:hAnsi="Times New Roman"/>
                <w:sz w:val="24"/>
                <w:szCs w:val="24"/>
                <w:lang w:eastAsia="en-US"/>
              </w:rPr>
              <w:t>основы эргономики.</w:t>
            </w:r>
          </w:p>
        </w:tc>
      </w:tr>
    </w:tbl>
    <w:p w:rsidR="00504624" w:rsidRPr="001864A7" w:rsidRDefault="00504624" w:rsidP="001864A7">
      <w:pPr>
        <w:shd w:val="clear" w:color="auto" w:fill="FFFFFF"/>
        <w:jc w:val="center"/>
        <w:rPr>
          <w:rFonts w:ascii="Times New Roman" w:hAnsi="Times New Roman"/>
          <w:b/>
          <w:sz w:val="24"/>
          <w:szCs w:val="24"/>
        </w:rPr>
      </w:pPr>
    </w:p>
    <w:p w:rsidR="00504624" w:rsidRPr="001864A7" w:rsidRDefault="00504624" w:rsidP="001864A7">
      <w:pPr>
        <w:shd w:val="clear" w:color="auto" w:fill="FFFFFF"/>
        <w:jc w:val="center"/>
        <w:rPr>
          <w:rFonts w:ascii="Times New Roman" w:hAnsi="Times New Roman"/>
          <w:b/>
          <w:sz w:val="24"/>
          <w:szCs w:val="24"/>
        </w:rPr>
      </w:pPr>
    </w:p>
    <w:p w:rsidR="008F53CC" w:rsidRPr="001864A7" w:rsidRDefault="008F53CC" w:rsidP="001864A7">
      <w:pPr>
        <w:shd w:val="clear" w:color="auto" w:fill="FFFFFF"/>
        <w:rPr>
          <w:rFonts w:ascii="Times New Roman" w:hAnsi="Times New Roman"/>
          <w:sz w:val="24"/>
          <w:szCs w:val="24"/>
        </w:rPr>
      </w:pPr>
      <w:r w:rsidRPr="001864A7">
        <w:rPr>
          <w:rFonts w:ascii="Times New Roman" w:hAnsi="Times New Roman"/>
          <w:sz w:val="24"/>
          <w:szCs w:val="24"/>
        </w:rPr>
        <w:t>4.3. Личностные результаты</w:t>
      </w:r>
    </w:p>
    <w:p w:rsidR="00A443E7" w:rsidRPr="001864A7" w:rsidRDefault="00A443E7" w:rsidP="001864A7">
      <w:pPr>
        <w:widowControl w:val="0"/>
        <w:tabs>
          <w:tab w:val="left" w:pos="1134"/>
        </w:tabs>
        <w:ind w:firstLine="709"/>
        <w:rPr>
          <w:rFonts w:ascii="Times New Roman" w:hAnsi="Times New Roman"/>
          <w:sz w:val="24"/>
          <w:szCs w:val="24"/>
        </w:rPr>
      </w:pPr>
      <w:r w:rsidRPr="001864A7">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A443E7" w:rsidRPr="001864A7" w:rsidRDefault="00A443E7" w:rsidP="001864A7">
      <w:pPr>
        <w:widowControl w:val="0"/>
        <w:tabs>
          <w:tab w:val="left" w:pos="1134"/>
        </w:tabs>
        <w:ind w:firstLine="709"/>
        <w:rPr>
          <w:rFonts w:ascii="Times New Roman" w:hAnsi="Times New Roman"/>
          <w:sz w:val="24"/>
          <w:szCs w:val="24"/>
        </w:rPr>
      </w:pPr>
      <w:r w:rsidRPr="001864A7">
        <w:rPr>
          <w:rFonts w:ascii="Times New Roman" w:hAnsi="Times New Roman"/>
          <w:sz w:val="24"/>
          <w:szCs w:val="24"/>
        </w:rPr>
        <w:t>Комплекс примерных критериев оценки личностных результатов обучающихся:</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демонстрация интереса к будущей профессии;</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оценка собственного продвижения, личностного развития;</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проявление высокопрофессиональной трудовой активности;</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участие в исследовательской и проектной работе;</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конструктивное взаимодействие в учебном коллективе/бригаде;</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демонстрация навыков межличностного делового общения, социального имиджа;</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 xml:space="preserve">сформированность гражданской позиции; участие в волонтерском движении;  </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проявление мировоззренческих установок на готовность молодых людей к работе на благо Отечества;</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проявление правовой активности и навыков правомерного поведения, уважения к Закону;</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отсутствие фактов проявления идеологии терроризма и экстремизма среди обучающихся;</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добровольческие инициативы по поддержки инвалидов и престарелых граждан;</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A443E7" w:rsidRPr="001864A7" w:rsidRDefault="00A443E7" w:rsidP="001864A7">
      <w:pPr>
        <w:widowControl w:val="0"/>
        <w:numPr>
          <w:ilvl w:val="0"/>
          <w:numId w:val="41"/>
        </w:numPr>
        <w:tabs>
          <w:tab w:val="left" w:pos="1134"/>
        </w:tabs>
        <w:ind w:left="0" w:firstLine="709"/>
        <w:rPr>
          <w:rFonts w:ascii="Times New Roman" w:hAnsi="Times New Roman"/>
          <w:sz w:val="24"/>
          <w:szCs w:val="24"/>
        </w:rPr>
      </w:pPr>
      <w:r w:rsidRPr="001864A7">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A443E7" w:rsidRPr="001864A7" w:rsidRDefault="00A443E7" w:rsidP="001864A7">
      <w:pPr>
        <w:widowControl w:val="0"/>
        <w:numPr>
          <w:ilvl w:val="0"/>
          <w:numId w:val="41"/>
        </w:numPr>
        <w:tabs>
          <w:tab w:val="left" w:pos="1134"/>
        </w:tabs>
        <w:ind w:left="0" w:firstLine="709"/>
        <w:outlineLvl w:val="0"/>
        <w:rPr>
          <w:rFonts w:ascii="Times New Roman" w:hAnsi="Times New Roman"/>
          <w:b/>
          <w:bCs/>
          <w:kern w:val="32"/>
          <w:sz w:val="24"/>
          <w:szCs w:val="24"/>
          <w:lang w:val="x-none" w:eastAsia="x-none"/>
        </w:rPr>
      </w:pPr>
      <w:r w:rsidRPr="001864A7">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A443E7" w:rsidRPr="001864A7" w:rsidRDefault="00A443E7" w:rsidP="001864A7">
      <w:pPr>
        <w:widowControl w:val="0"/>
        <w:numPr>
          <w:ilvl w:val="0"/>
          <w:numId w:val="41"/>
        </w:numPr>
        <w:tabs>
          <w:tab w:val="left" w:pos="1134"/>
        </w:tabs>
        <w:ind w:left="0" w:firstLine="709"/>
        <w:outlineLvl w:val="0"/>
        <w:rPr>
          <w:rFonts w:ascii="Times New Roman" w:hAnsi="Times New Roman"/>
          <w:b/>
          <w:bCs/>
          <w:kern w:val="32"/>
          <w:sz w:val="24"/>
          <w:szCs w:val="24"/>
          <w:lang w:val="x-none" w:eastAsia="x-none"/>
        </w:rPr>
      </w:pPr>
      <w:r w:rsidRPr="001864A7">
        <w:rPr>
          <w:rFonts w:ascii="Times New Roman" w:hAnsi="Times New Roman"/>
          <w:sz w:val="24"/>
          <w:szCs w:val="24"/>
        </w:rPr>
        <w:t xml:space="preserve">проявление культуры потребления информации, умений и навыков пользования </w:t>
      </w:r>
      <w:r w:rsidRPr="001864A7">
        <w:rPr>
          <w:rFonts w:ascii="Times New Roman" w:hAnsi="Times New Roman"/>
          <w:sz w:val="24"/>
          <w:szCs w:val="24"/>
        </w:rPr>
        <w:lastRenderedPageBreak/>
        <w:t>компьютерной техникой, навыков отбора и критического анализа информации, умения ориентироваться в информационном пространстве;</w:t>
      </w:r>
    </w:p>
    <w:p w:rsidR="00A443E7" w:rsidRPr="001864A7" w:rsidRDefault="00A443E7" w:rsidP="001864A7">
      <w:pPr>
        <w:widowControl w:val="0"/>
        <w:numPr>
          <w:ilvl w:val="0"/>
          <w:numId w:val="41"/>
        </w:numPr>
        <w:tabs>
          <w:tab w:val="left" w:pos="1134"/>
        </w:tabs>
        <w:ind w:left="0" w:firstLine="709"/>
        <w:outlineLvl w:val="0"/>
        <w:rPr>
          <w:rFonts w:ascii="Times New Roman" w:hAnsi="Times New Roman"/>
          <w:b/>
          <w:bCs/>
          <w:kern w:val="32"/>
          <w:sz w:val="24"/>
          <w:szCs w:val="24"/>
          <w:lang w:val="x-none" w:eastAsia="x-none"/>
        </w:rPr>
      </w:pPr>
      <w:r w:rsidRPr="001864A7">
        <w:rPr>
          <w:rFonts w:ascii="Times New Roman" w:hAnsi="Times New Roman"/>
          <w:sz w:val="24"/>
          <w:szCs w:val="24"/>
        </w:rPr>
        <w:t xml:space="preserve">участие в конкурсах профессионального мастерства и в командных проектах; </w:t>
      </w:r>
    </w:p>
    <w:p w:rsidR="00A443E7" w:rsidRPr="001864A7" w:rsidRDefault="00A443E7" w:rsidP="001864A7">
      <w:pPr>
        <w:widowControl w:val="0"/>
        <w:numPr>
          <w:ilvl w:val="0"/>
          <w:numId w:val="41"/>
        </w:numPr>
        <w:tabs>
          <w:tab w:val="left" w:pos="1134"/>
        </w:tabs>
        <w:ind w:left="0" w:firstLine="709"/>
        <w:outlineLvl w:val="0"/>
        <w:rPr>
          <w:rFonts w:ascii="Times New Roman" w:hAnsi="Times New Roman"/>
          <w:b/>
          <w:bCs/>
          <w:kern w:val="32"/>
          <w:sz w:val="24"/>
          <w:szCs w:val="24"/>
          <w:lang w:val="x-none" w:eastAsia="x-none"/>
        </w:rPr>
      </w:pPr>
      <w:r w:rsidRPr="001864A7">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A443E7" w:rsidRPr="001864A7" w:rsidRDefault="00A443E7" w:rsidP="0043061B">
      <w:pPr>
        <w:widowControl w:val="0"/>
        <w:tabs>
          <w:tab w:val="left" w:pos="993"/>
        </w:tabs>
        <w:ind w:left="1429"/>
        <w:rPr>
          <w:rFonts w:ascii="Times New Roman" w:hAnsi="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268"/>
      </w:tblGrid>
      <w:tr w:rsidR="00A443E7" w:rsidRPr="001864A7" w:rsidTr="0043061B">
        <w:tc>
          <w:tcPr>
            <w:tcW w:w="7513" w:type="dxa"/>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 xml:space="preserve">Личностные результаты </w:t>
            </w:r>
          </w:p>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 xml:space="preserve">реализации программы воспитания </w:t>
            </w:r>
          </w:p>
          <w:p w:rsidR="00A443E7" w:rsidRPr="001864A7" w:rsidRDefault="00A443E7" w:rsidP="001864A7">
            <w:pPr>
              <w:jc w:val="center"/>
              <w:rPr>
                <w:rFonts w:ascii="Times New Roman" w:hAnsi="Times New Roman"/>
                <w:b/>
                <w:bCs/>
                <w:sz w:val="24"/>
                <w:szCs w:val="24"/>
              </w:rPr>
            </w:pPr>
            <w:r w:rsidRPr="001864A7">
              <w:rPr>
                <w:rFonts w:ascii="Times New Roman" w:hAnsi="Times New Roman"/>
                <w:i/>
                <w:iCs/>
                <w:sz w:val="24"/>
                <w:szCs w:val="24"/>
              </w:rPr>
              <w:t>(дескрипторы)</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Код личностных результатов реализации программы воспитания</w:t>
            </w:r>
          </w:p>
        </w:tc>
      </w:tr>
      <w:tr w:rsidR="00A443E7" w:rsidRPr="001864A7" w:rsidTr="0043061B">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i/>
                <w:iCs/>
                <w:sz w:val="24"/>
                <w:szCs w:val="24"/>
              </w:rPr>
            </w:pPr>
            <w:r w:rsidRPr="001864A7">
              <w:rPr>
                <w:rFonts w:ascii="Times New Roman" w:hAnsi="Times New Roman"/>
                <w:sz w:val="24"/>
                <w:szCs w:val="24"/>
              </w:rPr>
              <w:t>Осознающий себя гражданином и защитником великой страны.</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1</w:t>
            </w:r>
          </w:p>
        </w:tc>
      </w:tr>
      <w:tr w:rsidR="00A443E7" w:rsidRPr="001864A7" w:rsidTr="0043061B">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2</w:t>
            </w:r>
          </w:p>
        </w:tc>
      </w:tr>
      <w:tr w:rsidR="00A443E7" w:rsidRPr="001864A7" w:rsidTr="0043061B">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3</w:t>
            </w:r>
          </w:p>
        </w:tc>
      </w:tr>
      <w:tr w:rsidR="00A443E7" w:rsidRPr="001864A7" w:rsidTr="0043061B">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4</w:t>
            </w:r>
          </w:p>
        </w:tc>
      </w:tr>
      <w:tr w:rsidR="00A443E7" w:rsidRPr="001864A7" w:rsidTr="0043061B">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5</w:t>
            </w:r>
          </w:p>
        </w:tc>
      </w:tr>
      <w:tr w:rsidR="00A443E7" w:rsidRPr="001864A7" w:rsidTr="0043061B">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6</w:t>
            </w:r>
          </w:p>
        </w:tc>
      </w:tr>
      <w:tr w:rsidR="00A443E7" w:rsidRPr="001864A7" w:rsidTr="0043061B">
        <w:trPr>
          <w:trHeight w:val="268"/>
        </w:trPr>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7</w:t>
            </w:r>
          </w:p>
        </w:tc>
      </w:tr>
      <w:tr w:rsidR="00A443E7" w:rsidRPr="001864A7" w:rsidTr="0043061B">
        <w:trPr>
          <w:trHeight w:val="1573"/>
        </w:trPr>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8</w:t>
            </w:r>
          </w:p>
        </w:tc>
      </w:tr>
      <w:tr w:rsidR="00A443E7" w:rsidRPr="001864A7" w:rsidTr="0043061B">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9</w:t>
            </w:r>
          </w:p>
        </w:tc>
      </w:tr>
      <w:tr w:rsidR="00A443E7" w:rsidRPr="001864A7" w:rsidTr="0043061B">
        <w:trPr>
          <w:trHeight w:val="652"/>
        </w:trPr>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10</w:t>
            </w:r>
          </w:p>
        </w:tc>
      </w:tr>
      <w:tr w:rsidR="00A443E7" w:rsidRPr="001864A7" w:rsidTr="0043061B">
        <w:trPr>
          <w:trHeight w:val="788"/>
        </w:trPr>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lastRenderedPageBreak/>
              <w:t xml:space="preserve">Проявляющий уважение к эстетическим ценностям, обладающий основами эстетической культуры. </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11</w:t>
            </w:r>
          </w:p>
        </w:tc>
      </w:tr>
      <w:tr w:rsidR="00A443E7" w:rsidRPr="001864A7" w:rsidTr="0043061B">
        <w:tc>
          <w:tcPr>
            <w:tcW w:w="7513" w:type="dxa"/>
            <w:tcBorders>
              <w:top w:val="single" w:sz="4" w:space="0" w:color="auto"/>
              <w:left w:val="single" w:sz="4" w:space="0" w:color="auto"/>
              <w:bottom w:val="single" w:sz="4" w:space="0" w:color="auto"/>
              <w:right w:val="single" w:sz="4" w:space="0" w:color="auto"/>
            </w:tcBorders>
            <w:shd w:val="clear" w:color="auto" w:fill="auto"/>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268" w:type="dxa"/>
            <w:tcBorders>
              <w:top w:val="single" w:sz="4" w:space="0" w:color="auto"/>
              <w:left w:val="single" w:sz="4" w:space="0" w:color="auto"/>
              <w:bottom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12</w:t>
            </w:r>
          </w:p>
        </w:tc>
      </w:tr>
      <w:tr w:rsidR="00A443E7" w:rsidRPr="001864A7" w:rsidTr="0043061B">
        <w:tc>
          <w:tcPr>
            <w:tcW w:w="9781" w:type="dxa"/>
            <w:gridSpan w:val="2"/>
            <w:tcBorders>
              <w:top w:val="single" w:sz="4" w:space="0" w:color="auto"/>
            </w:tcBorders>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Личностные результаты</w:t>
            </w:r>
          </w:p>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A443E7" w:rsidRPr="001864A7" w:rsidTr="0043061B">
        <w:tc>
          <w:tcPr>
            <w:tcW w:w="7513" w:type="dxa"/>
          </w:tcPr>
          <w:p w:rsidR="00A443E7" w:rsidRPr="001864A7" w:rsidRDefault="00A443E7" w:rsidP="001864A7">
            <w:pPr>
              <w:rPr>
                <w:rFonts w:ascii="Times New Roman" w:hAnsi="Times New Roman"/>
                <w:b/>
                <w:bCs/>
                <w:sz w:val="24"/>
                <w:szCs w:val="24"/>
              </w:rPr>
            </w:pPr>
            <w:r w:rsidRPr="001864A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13</w:t>
            </w:r>
          </w:p>
        </w:tc>
      </w:tr>
      <w:tr w:rsidR="00A443E7" w:rsidRPr="001864A7" w:rsidTr="0043061B">
        <w:tc>
          <w:tcPr>
            <w:tcW w:w="7513" w:type="dxa"/>
          </w:tcPr>
          <w:p w:rsidR="00A443E7" w:rsidRPr="001864A7" w:rsidRDefault="00A443E7" w:rsidP="001864A7">
            <w:pPr>
              <w:rPr>
                <w:rFonts w:ascii="Times New Roman" w:hAnsi="Times New Roman"/>
                <w:sz w:val="24"/>
                <w:szCs w:val="24"/>
              </w:rPr>
            </w:pPr>
            <w:r w:rsidRPr="001864A7">
              <w:rPr>
                <w:rFonts w:ascii="Times New Roman" w:hAnsi="Times New Roman"/>
                <w:sz w:val="24"/>
                <w:szCs w:val="24"/>
              </w:rPr>
              <w:t>Соблюдающий врачебную тайну, принципы медицинской этики в работе с пациентами, их законными представителями и коллегами</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14</w:t>
            </w:r>
          </w:p>
        </w:tc>
      </w:tr>
      <w:tr w:rsidR="00A443E7" w:rsidRPr="001864A7" w:rsidTr="0043061B">
        <w:trPr>
          <w:trHeight w:val="728"/>
        </w:trPr>
        <w:tc>
          <w:tcPr>
            <w:tcW w:w="7513" w:type="dxa"/>
          </w:tcPr>
          <w:p w:rsidR="00A443E7" w:rsidRPr="001864A7" w:rsidRDefault="00A443E7" w:rsidP="001864A7">
            <w:pPr>
              <w:rPr>
                <w:rFonts w:ascii="Times New Roman" w:hAnsi="Times New Roman"/>
                <w:sz w:val="24"/>
                <w:szCs w:val="24"/>
              </w:rPr>
            </w:pPr>
            <w:r w:rsidRPr="001864A7">
              <w:rPr>
                <w:rFonts w:ascii="Times New Roman" w:hAnsi="Times New Roman"/>
                <w:sz w:val="24"/>
                <w:szCs w:val="24"/>
              </w:rPr>
              <w:t>Соблюдающий программы государственных гарантий бесплатного оказания гражданам медицинской помощи, нормативные правовые акты в сфере охраны здоровья граждан, регулирующие медицинскую деятельность</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15</w:t>
            </w:r>
          </w:p>
        </w:tc>
      </w:tr>
      <w:tr w:rsidR="00A443E7" w:rsidRPr="001864A7" w:rsidTr="0043061B">
        <w:trPr>
          <w:trHeight w:val="713"/>
        </w:trPr>
        <w:tc>
          <w:tcPr>
            <w:tcW w:w="7513" w:type="dxa"/>
          </w:tcPr>
          <w:p w:rsidR="00A443E7" w:rsidRPr="001864A7" w:rsidRDefault="00A443E7" w:rsidP="001864A7">
            <w:pPr>
              <w:rPr>
                <w:rFonts w:ascii="Times New Roman" w:hAnsi="Times New Roman"/>
                <w:sz w:val="24"/>
                <w:szCs w:val="24"/>
              </w:rPr>
            </w:pPr>
            <w:r w:rsidRPr="001864A7">
              <w:rPr>
                <w:rFonts w:ascii="Times New Roman" w:hAnsi="Times New Roman"/>
                <w:sz w:val="24"/>
                <w:szCs w:val="24"/>
              </w:rPr>
              <w:t>Демонстрирующий осознанное поведение на основе традиционных общечеловеческих ценностей и применяющий стандарты антикоррупционного поведения.</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16</w:t>
            </w:r>
          </w:p>
        </w:tc>
      </w:tr>
      <w:tr w:rsidR="00A443E7" w:rsidRPr="001864A7" w:rsidTr="0043061B">
        <w:trPr>
          <w:trHeight w:val="964"/>
        </w:trPr>
        <w:tc>
          <w:tcPr>
            <w:tcW w:w="7513" w:type="dxa"/>
          </w:tcPr>
          <w:p w:rsidR="00A443E7" w:rsidRPr="001864A7" w:rsidRDefault="00A443E7" w:rsidP="001864A7">
            <w:pPr>
              <w:rPr>
                <w:rFonts w:ascii="Times New Roman" w:hAnsi="Times New Roman"/>
                <w:sz w:val="24"/>
                <w:szCs w:val="24"/>
              </w:rPr>
            </w:pPr>
            <w:r w:rsidRPr="001864A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17</w:t>
            </w:r>
          </w:p>
        </w:tc>
      </w:tr>
      <w:tr w:rsidR="00A443E7" w:rsidRPr="001864A7" w:rsidTr="0043061B">
        <w:trPr>
          <w:trHeight w:val="647"/>
        </w:trPr>
        <w:tc>
          <w:tcPr>
            <w:tcW w:w="7513" w:type="dxa"/>
          </w:tcPr>
          <w:p w:rsidR="00A443E7" w:rsidRPr="001864A7" w:rsidRDefault="00A443E7" w:rsidP="001864A7">
            <w:pPr>
              <w:tabs>
                <w:tab w:val="left" w:pos="2835"/>
              </w:tabs>
              <w:rPr>
                <w:rFonts w:ascii="Times New Roman" w:hAnsi="Times New Roman"/>
                <w:sz w:val="24"/>
                <w:szCs w:val="24"/>
              </w:rPr>
            </w:pPr>
            <w:r w:rsidRPr="001864A7">
              <w:rPr>
                <w:rFonts w:ascii="Times New Roman" w:hAnsi="Times New Roman"/>
                <w:sz w:val="24"/>
                <w:szCs w:val="24"/>
              </w:rPr>
              <w:t>Умеющий выбирать способы решения задач профессиональной деятельности, применительно к различным контекстам.</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18</w:t>
            </w:r>
          </w:p>
        </w:tc>
      </w:tr>
      <w:tr w:rsidR="00A443E7" w:rsidRPr="001864A7" w:rsidTr="0043061B">
        <w:trPr>
          <w:trHeight w:val="848"/>
        </w:trPr>
        <w:tc>
          <w:tcPr>
            <w:tcW w:w="7513" w:type="dxa"/>
          </w:tcPr>
          <w:p w:rsidR="00A443E7" w:rsidRPr="001864A7" w:rsidRDefault="00A443E7" w:rsidP="001864A7">
            <w:pPr>
              <w:tabs>
                <w:tab w:val="left" w:pos="2835"/>
              </w:tabs>
              <w:rPr>
                <w:rFonts w:ascii="Times New Roman" w:hAnsi="Times New Roman"/>
                <w:sz w:val="24"/>
                <w:szCs w:val="24"/>
              </w:rPr>
            </w:pPr>
            <w:r w:rsidRPr="001864A7">
              <w:rPr>
                <w:rFonts w:ascii="Times New Roman" w:hAnsi="Times New Roman"/>
                <w:sz w:val="24"/>
                <w:szCs w:val="24"/>
              </w:rPr>
              <w:t>Осуществляющий поиск, анализ и интерпретацию информации, необходимой для выполнения задач профессиональной деятельности.</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19</w:t>
            </w:r>
          </w:p>
        </w:tc>
      </w:tr>
      <w:tr w:rsidR="00A443E7" w:rsidRPr="001864A7" w:rsidTr="0043061B">
        <w:trPr>
          <w:trHeight w:val="846"/>
        </w:trPr>
        <w:tc>
          <w:tcPr>
            <w:tcW w:w="7513" w:type="dxa"/>
          </w:tcPr>
          <w:p w:rsidR="00A443E7" w:rsidRPr="001864A7" w:rsidRDefault="00A443E7" w:rsidP="001864A7">
            <w:pPr>
              <w:tabs>
                <w:tab w:val="left" w:pos="2835"/>
              </w:tabs>
              <w:rPr>
                <w:rFonts w:ascii="Times New Roman" w:hAnsi="Times New Roman"/>
                <w:sz w:val="24"/>
                <w:szCs w:val="24"/>
              </w:rPr>
            </w:pPr>
            <w:r w:rsidRPr="001864A7">
              <w:rPr>
                <w:rFonts w:ascii="Times New Roman" w:hAnsi="Times New Roman"/>
                <w:sz w:val="24"/>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20</w:t>
            </w:r>
          </w:p>
        </w:tc>
      </w:tr>
      <w:tr w:rsidR="00A443E7" w:rsidRPr="001864A7" w:rsidTr="0043061B">
        <w:trPr>
          <w:trHeight w:val="551"/>
        </w:trPr>
        <w:tc>
          <w:tcPr>
            <w:tcW w:w="7513" w:type="dxa"/>
          </w:tcPr>
          <w:p w:rsidR="00A443E7" w:rsidRPr="001864A7" w:rsidRDefault="00A443E7" w:rsidP="001864A7">
            <w:pPr>
              <w:tabs>
                <w:tab w:val="left" w:pos="2835"/>
              </w:tabs>
              <w:rPr>
                <w:rFonts w:ascii="Times New Roman" w:hAnsi="Times New Roman"/>
                <w:sz w:val="24"/>
                <w:szCs w:val="24"/>
              </w:rPr>
            </w:pPr>
            <w:r w:rsidRPr="001864A7">
              <w:rPr>
                <w:rFonts w:ascii="Times New Roman" w:hAnsi="Times New Roman"/>
                <w:sz w:val="24"/>
                <w:szCs w:val="24"/>
              </w:rPr>
              <w:t>Способный использовать информационные технологии в профессиональной деятельности.</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21</w:t>
            </w:r>
          </w:p>
        </w:tc>
      </w:tr>
      <w:tr w:rsidR="00A443E7" w:rsidRPr="001864A7" w:rsidTr="0043061B">
        <w:trPr>
          <w:trHeight w:val="559"/>
        </w:trPr>
        <w:tc>
          <w:tcPr>
            <w:tcW w:w="7513" w:type="dxa"/>
          </w:tcPr>
          <w:p w:rsidR="00A443E7" w:rsidRPr="001864A7" w:rsidRDefault="00A443E7" w:rsidP="001864A7">
            <w:pPr>
              <w:tabs>
                <w:tab w:val="left" w:pos="2835"/>
              </w:tabs>
              <w:rPr>
                <w:rFonts w:ascii="Times New Roman" w:hAnsi="Times New Roman"/>
                <w:sz w:val="24"/>
                <w:szCs w:val="24"/>
              </w:rPr>
            </w:pPr>
            <w:r w:rsidRPr="001864A7">
              <w:rPr>
                <w:rFonts w:ascii="Times New Roman" w:hAnsi="Times New Roman"/>
                <w:sz w:val="24"/>
                <w:szCs w:val="24"/>
              </w:rPr>
              <w:t>Умеющий пользоваться профессиональной документацией на государственном и иностранном языках.</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22</w:t>
            </w:r>
          </w:p>
        </w:tc>
      </w:tr>
      <w:tr w:rsidR="00A443E7" w:rsidRPr="001864A7" w:rsidTr="0043061B">
        <w:trPr>
          <w:trHeight w:val="837"/>
        </w:trPr>
        <w:tc>
          <w:tcPr>
            <w:tcW w:w="7513" w:type="dxa"/>
          </w:tcPr>
          <w:p w:rsidR="00A443E7" w:rsidRPr="001864A7" w:rsidRDefault="00A443E7" w:rsidP="001864A7">
            <w:pPr>
              <w:tabs>
                <w:tab w:val="left" w:pos="2835"/>
              </w:tabs>
              <w:rPr>
                <w:rFonts w:ascii="Times New Roman" w:hAnsi="Times New Roman"/>
                <w:sz w:val="24"/>
                <w:szCs w:val="24"/>
              </w:rPr>
            </w:pPr>
            <w:r w:rsidRPr="001864A7">
              <w:rPr>
                <w:rFonts w:ascii="Times New Roman" w:hAnsi="Times New Roman"/>
                <w:sz w:val="24"/>
                <w:szCs w:val="24"/>
              </w:rPr>
              <w:t>Способный использовать знания по финансовой грамотности, планировать предпринимательскую деятельность в профессиональной сфере.</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23</w:t>
            </w:r>
          </w:p>
        </w:tc>
      </w:tr>
      <w:tr w:rsidR="00A443E7" w:rsidRPr="001864A7" w:rsidTr="0043061B">
        <w:trPr>
          <w:trHeight w:val="695"/>
        </w:trPr>
        <w:tc>
          <w:tcPr>
            <w:tcW w:w="7513" w:type="dxa"/>
          </w:tcPr>
          <w:p w:rsidR="00A443E7" w:rsidRPr="001864A7" w:rsidRDefault="00A443E7" w:rsidP="001864A7">
            <w:pPr>
              <w:tabs>
                <w:tab w:val="left" w:pos="2835"/>
              </w:tabs>
              <w:rPr>
                <w:rFonts w:ascii="Times New Roman" w:hAnsi="Times New Roman"/>
                <w:sz w:val="24"/>
                <w:szCs w:val="24"/>
              </w:rPr>
            </w:pPr>
            <w:r w:rsidRPr="001864A7">
              <w:rPr>
                <w:rFonts w:ascii="Times New Roman" w:hAnsi="Times New Roman"/>
                <w:sz w:val="24"/>
                <w:szCs w:val="24"/>
              </w:rPr>
              <w:t>Способный планировать и реализовывать собственное профессиональное и личностное развитие.</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24</w:t>
            </w:r>
          </w:p>
        </w:tc>
      </w:tr>
      <w:tr w:rsidR="00A443E7" w:rsidRPr="001864A7" w:rsidTr="0043061B">
        <w:tc>
          <w:tcPr>
            <w:tcW w:w="9781" w:type="dxa"/>
            <w:gridSpan w:val="2"/>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Личностные результаты</w:t>
            </w:r>
          </w:p>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реализации программы воспитания, определенные ключевыми работодателями</w:t>
            </w:r>
          </w:p>
        </w:tc>
      </w:tr>
      <w:tr w:rsidR="00A443E7" w:rsidRPr="001864A7" w:rsidTr="0043061B">
        <w:tc>
          <w:tcPr>
            <w:tcW w:w="7513" w:type="dxa"/>
          </w:tcPr>
          <w:p w:rsidR="00A443E7" w:rsidRPr="001864A7" w:rsidRDefault="00A443E7" w:rsidP="001864A7">
            <w:pPr>
              <w:rPr>
                <w:rFonts w:ascii="Times New Roman" w:hAnsi="Times New Roman"/>
                <w:sz w:val="24"/>
                <w:szCs w:val="24"/>
              </w:rPr>
            </w:pPr>
            <w:r w:rsidRPr="001864A7">
              <w:rPr>
                <w:rFonts w:ascii="Times New Roman" w:hAnsi="Times New Roman"/>
                <w:sz w:val="24"/>
                <w:szCs w:val="24"/>
              </w:rPr>
              <w:t>Принимающий цели и задачи научно-технологического, экономического, информационного развития России, готовый работать на их достижение.</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25</w:t>
            </w:r>
          </w:p>
        </w:tc>
      </w:tr>
      <w:tr w:rsidR="00A443E7" w:rsidRPr="001864A7" w:rsidTr="0043061B">
        <w:tc>
          <w:tcPr>
            <w:tcW w:w="7513" w:type="dxa"/>
          </w:tcPr>
          <w:p w:rsidR="00A443E7" w:rsidRPr="001864A7" w:rsidRDefault="00A443E7" w:rsidP="001864A7">
            <w:pPr>
              <w:rPr>
                <w:rFonts w:ascii="Times New Roman" w:hAnsi="Times New Roman"/>
                <w:sz w:val="24"/>
                <w:szCs w:val="24"/>
              </w:rPr>
            </w:pPr>
            <w:r w:rsidRPr="001864A7">
              <w:rPr>
                <w:rFonts w:ascii="Times New Roman" w:hAnsi="Times New Roman"/>
                <w:sz w:val="24"/>
                <w:szCs w:val="24"/>
              </w:rPr>
              <w:t>Готовый соответствовать ожиданиям работодателей: эффективно взаимодействующий с членами команды и сотрудничающий с другими людьми, осознанно выполняющий профессиональные требования, от</w:t>
            </w:r>
            <w:r w:rsidRPr="001864A7">
              <w:rPr>
                <w:rFonts w:ascii="Times New Roman" w:hAnsi="Times New Roman"/>
                <w:sz w:val="24"/>
                <w:szCs w:val="24"/>
              </w:rPr>
              <w:lastRenderedPageBreak/>
              <w:t>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lastRenderedPageBreak/>
              <w:t>ЛР 26</w:t>
            </w:r>
          </w:p>
        </w:tc>
      </w:tr>
      <w:tr w:rsidR="00A443E7" w:rsidRPr="001864A7" w:rsidTr="0043061B">
        <w:tc>
          <w:tcPr>
            <w:tcW w:w="7513" w:type="dxa"/>
          </w:tcPr>
          <w:p w:rsidR="00A443E7" w:rsidRPr="001864A7" w:rsidRDefault="00A443E7" w:rsidP="001864A7">
            <w:pPr>
              <w:rPr>
                <w:rFonts w:ascii="Times New Roman" w:hAnsi="Times New Roman"/>
                <w:sz w:val="24"/>
                <w:szCs w:val="24"/>
              </w:rPr>
            </w:pPr>
            <w:r w:rsidRPr="001864A7">
              <w:rPr>
                <w:rFonts w:ascii="Times New Roman" w:hAnsi="Times New Roman"/>
                <w:sz w:val="24"/>
                <w:szCs w:val="24"/>
              </w:rPr>
              <w:lastRenderedPageBreak/>
              <w:t>Признающий ценность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27</w:t>
            </w:r>
          </w:p>
        </w:tc>
      </w:tr>
      <w:tr w:rsidR="00A443E7" w:rsidRPr="001864A7" w:rsidTr="0043061B">
        <w:tc>
          <w:tcPr>
            <w:tcW w:w="7513" w:type="dxa"/>
          </w:tcPr>
          <w:p w:rsidR="00A443E7" w:rsidRPr="001864A7" w:rsidRDefault="00A443E7" w:rsidP="001864A7">
            <w:pPr>
              <w:autoSpaceDE w:val="0"/>
              <w:autoSpaceDN w:val="0"/>
              <w:adjustRightInd w:val="0"/>
              <w:rPr>
                <w:rFonts w:ascii="Times New Roman" w:eastAsia="Calibri" w:hAnsi="Times New Roman"/>
                <w:sz w:val="24"/>
                <w:szCs w:val="24"/>
                <w:lang w:eastAsia="en-US"/>
              </w:rPr>
            </w:pPr>
            <w:r w:rsidRPr="001864A7">
              <w:rPr>
                <w:rFonts w:ascii="Times New Roman" w:eastAsia="Calibri" w:hAnsi="Times New Roman"/>
                <w:sz w:val="24"/>
                <w:szCs w:val="24"/>
                <w:lang w:eastAsia="en-US"/>
              </w:rPr>
              <w:t>Осознанный выбор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28</w:t>
            </w:r>
          </w:p>
        </w:tc>
      </w:tr>
      <w:tr w:rsidR="00A443E7" w:rsidRPr="001864A7" w:rsidTr="0043061B">
        <w:tc>
          <w:tcPr>
            <w:tcW w:w="7513" w:type="dxa"/>
          </w:tcPr>
          <w:p w:rsidR="00A443E7" w:rsidRPr="001864A7" w:rsidRDefault="00A443E7" w:rsidP="001864A7">
            <w:pPr>
              <w:rPr>
                <w:rFonts w:ascii="Times New Roman" w:hAnsi="Times New Roman"/>
                <w:sz w:val="24"/>
                <w:szCs w:val="24"/>
              </w:rPr>
            </w:pPr>
            <w:r w:rsidRPr="001864A7">
              <w:rPr>
                <w:rFonts w:ascii="Times New Roman" w:hAnsi="Times New Roman"/>
                <w:sz w:val="24"/>
                <w:szCs w:val="24"/>
              </w:rPr>
              <w:t>Проявляющий эмпатию, выражающий активную гражданскую позицию, участвующий в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а также некоммерческих организаций, заинтересованных в развитии гражданского общества и оказывающих поддержку нуждающимся.</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29</w:t>
            </w:r>
          </w:p>
        </w:tc>
      </w:tr>
      <w:tr w:rsidR="00A443E7" w:rsidRPr="001864A7" w:rsidTr="0043061B">
        <w:tc>
          <w:tcPr>
            <w:tcW w:w="7513" w:type="dxa"/>
          </w:tcPr>
          <w:p w:rsidR="00A443E7" w:rsidRPr="001864A7" w:rsidRDefault="00A443E7" w:rsidP="001864A7">
            <w:pPr>
              <w:autoSpaceDE w:val="0"/>
              <w:autoSpaceDN w:val="0"/>
              <w:adjustRightInd w:val="0"/>
              <w:rPr>
                <w:rFonts w:ascii="Times New Roman" w:eastAsia="Calibri" w:hAnsi="Times New Roman"/>
                <w:sz w:val="24"/>
                <w:szCs w:val="24"/>
                <w:lang w:eastAsia="en-US"/>
              </w:rPr>
            </w:pPr>
            <w:r w:rsidRPr="001864A7">
              <w:rPr>
                <w:rFonts w:ascii="Times New Roman" w:hAnsi="Times New Roman"/>
                <w:sz w:val="24"/>
                <w:szCs w:val="24"/>
              </w:rPr>
              <w:t>Готовый к профессиональной конкуренции и конструктивной реакции на критику, с</w:t>
            </w:r>
            <w:r w:rsidRPr="001864A7">
              <w:rPr>
                <w:rFonts w:ascii="Times New Roman" w:eastAsia="Calibri" w:hAnsi="Times New Roman"/>
                <w:sz w:val="24"/>
                <w:szCs w:val="24"/>
                <w:lang w:eastAsia="en-US"/>
              </w:rPr>
              <w:t>охраняющий психологическую устойчивость в ситуативно сложных или стремительно меняющихся ситуациях.</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30</w:t>
            </w:r>
          </w:p>
        </w:tc>
      </w:tr>
      <w:tr w:rsidR="00A443E7" w:rsidRPr="001864A7" w:rsidTr="0043061B">
        <w:tc>
          <w:tcPr>
            <w:tcW w:w="9781" w:type="dxa"/>
            <w:gridSpan w:val="2"/>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Личностные результаты</w:t>
            </w:r>
          </w:p>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реализации программы воспитания, определенные субъектами</w:t>
            </w:r>
          </w:p>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образовательного процесса</w:t>
            </w:r>
          </w:p>
        </w:tc>
      </w:tr>
      <w:tr w:rsidR="00A443E7" w:rsidRPr="001864A7" w:rsidTr="0043061B">
        <w:tc>
          <w:tcPr>
            <w:tcW w:w="7513" w:type="dxa"/>
            <w:vAlign w:val="center"/>
          </w:tcPr>
          <w:p w:rsidR="00A443E7" w:rsidRPr="001864A7" w:rsidRDefault="00A443E7" w:rsidP="001864A7">
            <w:pPr>
              <w:shd w:val="clear" w:color="auto" w:fill="FFFFFF"/>
              <w:rPr>
                <w:rFonts w:ascii="Times New Roman" w:hAnsi="Times New Roman"/>
                <w:color w:val="000000"/>
                <w:sz w:val="24"/>
                <w:szCs w:val="24"/>
              </w:rPr>
            </w:pPr>
            <w:r w:rsidRPr="001864A7">
              <w:rPr>
                <w:rFonts w:ascii="Times New Roman" w:hAnsi="Times New Roman"/>
                <w:color w:val="000000"/>
                <w:sz w:val="24"/>
                <w:szCs w:val="24"/>
              </w:rPr>
              <w:t>Развивающий творческие способности, способный креативно</w:t>
            </w:r>
          </w:p>
          <w:p w:rsidR="00A443E7" w:rsidRPr="001864A7" w:rsidRDefault="00A443E7" w:rsidP="001864A7">
            <w:pPr>
              <w:shd w:val="clear" w:color="auto" w:fill="FFFFFF"/>
              <w:rPr>
                <w:rFonts w:ascii="Times New Roman" w:hAnsi="Times New Roman"/>
                <w:color w:val="000000"/>
                <w:sz w:val="24"/>
                <w:szCs w:val="24"/>
              </w:rPr>
            </w:pPr>
            <w:r w:rsidRPr="001864A7">
              <w:rPr>
                <w:rFonts w:ascii="Times New Roman" w:hAnsi="Times New Roman"/>
                <w:color w:val="000000"/>
                <w:sz w:val="24"/>
                <w:szCs w:val="24"/>
              </w:rPr>
              <w:t>мыслить.</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31</w:t>
            </w:r>
          </w:p>
        </w:tc>
      </w:tr>
      <w:tr w:rsidR="00A443E7" w:rsidRPr="001864A7" w:rsidTr="0043061B">
        <w:tc>
          <w:tcPr>
            <w:tcW w:w="7513" w:type="dxa"/>
            <w:vAlign w:val="center"/>
          </w:tcPr>
          <w:p w:rsidR="00A443E7" w:rsidRPr="001864A7" w:rsidRDefault="00A443E7" w:rsidP="001864A7">
            <w:pPr>
              <w:shd w:val="clear" w:color="auto" w:fill="FFFFFF"/>
              <w:rPr>
                <w:rFonts w:ascii="Times New Roman" w:hAnsi="Times New Roman"/>
                <w:color w:val="000000"/>
                <w:sz w:val="24"/>
                <w:szCs w:val="24"/>
              </w:rPr>
            </w:pPr>
            <w:r w:rsidRPr="001864A7">
              <w:rPr>
                <w:rFonts w:ascii="Times New Roman" w:hAnsi="Times New Roman"/>
                <w:color w:val="000000"/>
                <w:sz w:val="24"/>
                <w:szCs w:val="24"/>
              </w:rPr>
              <w:t>Препятствующий действиям, направленным на ущемление прав</w:t>
            </w:r>
          </w:p>
          <w:p w:rsidR="00A443E7" w:rsidRPr="001864A7" w:rsidRDefault="00A443E7" w:rsidP="001864A7">
            <w:pPr>
              <w:shd w:val="clear" w:color="auto" w:fill="FFFFFF"/>
              <w:rPr>
                <w:rFonts w:ascii="Times New Roman" w:hAnsi="Times New Roman"/>
                <w:color w:val="000000"/>
                <w:sz w:val="24"/>
                <w:szCs w:val="24"/>
              </w:rPr>
            </w:pPr>
            <w:r w:rsidRPr="001864A7">
              <w:rPr>
                <w:rFonts w:ascii="Times New Roman" w:hAnsi="Times New Roman"/>
                <w:color w:val="000000"/>
                <w:sz w:val="24"/>
                <w:szCs w:val="24"/>
              </w:rPr>
              <w:t>или унижение достоинства (в отношении себя или других людей).</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32</w:t>
            </w:r>
          </w:p>
        </w:tc>
      </w:tr>
      <w:tr w:rsidR="00A443E7" w:rsidRPr="001864A7" w:rsidTr="0043061B">
        <w:trPr>
          <w:trHeight w:val="837"/>
        </w:trPr>
        <w:tc>
          <w:tcPr>
            <w:tcW w:w="7513" w:type="dxa"/>
            <w:vAlign w:val="center"/>
          </w:tcPr>
          <w:p w:rsidR="00A443E7" w:rsidRPr="001864A7" w:rsidRDefault="00A443E7" w:rsidP="001864A7">
            <w:pPr>
              <w:shd w:val="clear" w:color="auto" w:fill="FFFFFF"/>
              <w:rPr>
                <w:rFonts w:ascii="Times New Roman" w:hAnsi="Times New Roman"/>
                <w:color w:val="000000"/>
                <w:sz w:val="24"/>
                <w:szCs w:val="24"/>
              </w:rPr>
            </w:pPr>
            <w:r w:rsidRPr="001864A7">
              <w:rPr>
                <w:rFonts w:ascii="Times New Roman" w:hAnsi="Times New Roman"/>
                <w:color w:val="000000"/>
                <w:sz w:val="24"/>
                <w:szCs w:val="24"/>
              </w:rPr>
              <w:t>Гармонично, разносторонне развитый, проявляющий эмпатию.</w:t>
            </w:r>
          </w:p>
          <w:p w:rsidR="00A443E7" w:rsidRPr="001864A7" w:rsidRDefault="00A443E7" w:rsidP="001864A7">
            <w:pPr>
              <w:shd w:val="clear" w:color="auto" w:fill="FFFFFF"/>
              <w:rPr>
                <w:rFonts w:ascii="Times New Roman" w:hAnsi="Times New Roman"/>
                <w:color w:val="000000"/>
                <w:sz w:val="24"/>
                <w:szCs w:val="24"/>
              </w:rPr>
            </w:pPr>
            <w:r w:rsidRPr="001864A7">
              <w:rPr>
                <w:rFonts w:ascii="Times New Roman" w:hAnsi="Times New Roman"/>
                <w:color w:val="000000"/>
                <w:sz w:val="24"/>
                <w:szCs w:val="24"/>
              </w:rPr>
              <w:t>Готовый к профессиональной конкуренции и конструктивной</w:t>
            </w:r>
          </w:p>
          <w:p w:rsidR="00A443E7" w:rsidRPr="001864A7" w:rsidRDefault="00A443E7" w:rsidP="001864A7">
            <w:pPr>
              <w:shd w:val="clear" w:color="auto" w:fill="FFFFFF"/>
              <w:rPr>
                <w:rFonts w:ascii="Times New Roman" w:hAnsi="Times New Roman"/>
                <w:color w:val="000000"/>
                <w:sz w:val="24"/>
                <w:szCs w:val="24"/>
              </w:rPr>
            </w:pPr>
            <w:r w:rsidRPr="001864A7">
              <w:rPr>
                <w:rFonts w:ascii="Times New Roman" w:hAnsi="Times New Roman"/>
                <w:color w:val="000000"/>
                <w:sz w:val="24"/>
                <w:szCs w:val="24"/>
              </w:rPr>
              <w:t>реакции на критику.</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33</w:t>
            </w:r>
          </w:p>
        </w:tc>
      </w:tr>
      <w:tr w:rsidR="00A443E7" w:rsidRPr="001864A7" w:rsidTr="0043061B">
        <w:tc>
          <w:tcPr>
            <w:tcW w:w="7513" w:type="dxa"/>
            <w:vAlign w:val="center"/>
          </w:tcPr>
          <w:p w:rsidR="00A443E7" w:rsidRPr="001864A7" w:rsidRDefault="00A443E7" w:rsidP="001864A7">
            <w:pPr>
              <w:shd w:val="clear" w:color="auto" w:fill="FFFFFF"/>
              <w:rPr>
                <w:rFonts w:ascii="Times New Roman" w:hAnsi="Times New Roman"/>
                <w:color w:val="000000"/>
                <w:sz w:val="24"/>
                <w:szCs w:val="24"/>
              </w:rPr>
            </w:pPr>
            <w:r w:rsidRPr="001864A7">
              <w:rPr>
                <w:rFonts w:ascii="Times New Roman" w:hAnsi="Times New Roman"/>
                <w:color w:val="000000"/>
                <w:sz w:val="24"/>
                <w:szCs w:val="24"/>
              </w:rPr>
              <w:t>Приверженность ценностям и принципам бережливого</w:t>
            </w:r>
          </w:p>
          <w:p w:rsidR="00A443E7" w:rsidRPr="001864A7" w:rsidRDefault="00A443E7" w:rsidP="001864A7">
            <w:pPr>
              <w:shd w:val="clear" w:color="auto" w:fill="FFFFFF"/>
              <w:rPr>
                <w:rFonts w:ascii="Times New Roman" w:hAnsi="Times New Roman"/>
                <w:color w:val="000000"/>
                <w:sz w:val="24"/>
                <w:szCs w:val="24"/>
              </w:rPr>
            </w:pPr>
            <w:r w:rsidRPr="001864A7">
              <w:rPr>
                <w:rFonts w:ascii="Times New Roman" w:hAnsi="Times New Roman"/>
                <w:color w:val="000000"/>
                <w:sz w:val="24"/>
                <w:szCs w:val="24"/>
              </w:rPr>
              <w:t>производства (уважение к человеку, ориентация на создание</w:t>
            </w:r>
          </w:p>
          <w:p w:rsidR="00A443E7" w:rsidRPr="001864A7" w:rsidRDefault="00A443E7" w:rsidP="001864A7">
            <w:pPr>
              <w:shd w:val="clear" w:color="auto" w:fill="FFFFFF"/>
              <w:rPr>
                <w:rFonts w:ascii="Times New Roman" w:hAnsi="Times New Roman"/>
                <w:color w:val="000000"/>
                <w:sz w:val="24"/>
                <w:szCs w:val="24"/>
              </w:rPr>
            </w:pPr>
            <w:r w:rsidRPr="001864A7">
              <w:rPr>
                <w:rFonts w:ascii="Times New Roman" w:hAnsi="Times New Roman"/>
                <w:color w:val="000000"/>
                <w:sz w:val="24"/>
                <w:szCs w:val="24"/>
              </w:rPr>
              <w:t>ценности для клиента), а также знание и владение инструментами</w:t>
            </w:r>
          </w:p>
          <w:p w:rsidR="00A443E7" w:rsidRPr="001864A7" w:rsidRDefault="00A443E7" w:rsidP="001864A7">
            <w:pPr>
              <w:shd w:val="clear" w:color="auto" w:fill="FFFFFF"/>
              <w:rPr>
                <w:rFonts w:ascii="Times New Roman" w:hAnsi="Times New Roman"/>
                <w:color w:val="000000"/>
                <w:sz w:val="24"/>
                <w:szCs w:val="24"/>
              </w:rPr>
            </w:pPr>
            <w:r w:rsidRPr="001864A7">
              <w:rPr>
                <w:rFonts w:ascii="Times New Roman" w:hAnsi="Times New Roman"/>
                <w:color w:val="000000"/>
                <w:sz w:val="24"/>
                <w:szCs w:val="24"/>
              </w:rPr>
              <w:t>бережливого производства</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ЛР 34</w:t>
            </w:r>
          </w:p>
        </w:tc>
      </w:tr>
      <w:tr w:rsidR="00A443E7" w:rsidRPr="001864A7" w:rsidTr="0043061B">
        <w:tc>
          <w:tcPr>
            <w:tcW w:w="7513" w:type="dxa"/>
            <w:vAlign w:val="center"/>
          </w:tcPr>
          <w:p w:rsidR="00A443E7" w:rsidRPr="001864A7" w:rsidRDefault="00A443E7" w:rsidP="001864A7">
            <w:pPr>
              <w:autoSpaceDE w:val="0"/>
              <w:autoSpaceDN w:val="0"/>
              <w:adjustRightInd w:val="0"/>
              <w:rPr>
                <w:rFonts w:ascii="Times New Roman" w:hAnsi="Times New Roman"/>
                <w:sz w:val="24"/>
                <w:szCs w:val="24"/>
              </w:rPr>
            </w:pPr>
            <w:r w:rsidRPr="001864A7">
              <w:rPr>
                <w:rFonts w:ascii="Times New Roman" w:hAnsi="Times New Roman"/>
                <w:sz w:val="24"/>
                <w:szCs w:val="24"/>
              </w:rPr>
              <w:t>Проявлять доброжелательность к окружающим, деликатность, чувство такта и готовность оказать услугу каждому кто в ней нуждается.</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Л35</w:t>
            </w:r>
          </w:p>
        </w:tc>
      </w:tr>
      <w:tr w:rsidR="00A443E7" w:rsidRPr="001864A7" w:rsidTr="0043061B">
        <w:tc>
          <w:tcPr>
            <w:tcW w:w="7513" w:type="dxa"/>
            <w:vAlign w:val="center"/>
          </w:tcPr>
          <w:p w:rsidR="00A443E7" w:rsidRPr="001864A7" w:rsidRDefault="00A443E7" w:rsidP="001864A7">
            <w:pPr>
              <w:autoSpaceDE w:val="0"/>
              <w:autoSpaceDN w:val="0"/>
              <w:adjustRightInd w:val="0"/>
              <w:rPr>
                <w:rFonts w:ascii="Times New Roman" w:hAnsi="Times New Roman"/>
                <w:sz w:val="24"/>
                <w:szCs w:val="24"/>
              </w:rPr>
            </w:pPr>
            <w:r w:rsidRPr="001864A7">
              <w:rPr>
                <w:rFonts w:ascii="Times New Roman" w:hAnsi="Times New Roman"/>
                <w:sz w:val="24"/>
                <w:szCs w:val="24"/>
              </w:rPr>
              <w:t>Обеспечение безопасности материнства, борьба материнской и перинатальной заболеваемостью и смертностью.</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Л36</w:t>
            </w:r>
          </w:p>
        </w:tc>
      </w:tr>
      <w:tr w:rsidR="00A443E7" w:rsidRPr="001864A7" w:rsidTr="0043061B">
        <w:tc>
          <w:tcPr>
            <w:tcW w:w="7513" w:type="dxa"/>
            <w:vAlign w:val="center"/>
          </w:tcPr>
          <w:p w:rsidR="00A443E7" w:rsidRPr="001864A7" w:rsidRDefault="00A443E7" w:rsidP="001864A7">
            <w:pPr>
              <w:autoSpaceDE w:val="0"/>
              <w:autoSpaceDN w:val="0"/>
              <w:adjustRightInd w:val="0"/>
              <w:rPr>
                <w:rFonts w:ascii="Times New Roman" w:hAnsi="Times New Roman"/>
                <w:sz w:val="24"/>
                <w:szCs w:val="24"/>
              </w:rPr>
            </w:pPr>
            <w:r w:rsidRPr="001864A7">
              <w:rPr>
                <w:rFonts w:ascii="Times New Roman" w:hAnsi="Times New Roman"/>
                <w:sz w:val="24"/>
                <w:szCs w:val="24"/>
              </w:rPr>
              <w:t>Соблюдение прав пациентки, культуры обслуживания и милосердия.</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Л37</w:t>
            </w:r>
          </w:p>
        </w:tc>
      </w:tr>
      <w:tr w:rsidR="00A443E7" w:rsidRPr="001864A7" w:rsidTr="0043061B">
        <w:tc>
          <w:tcPr>
            <w:tcW w:w="7513" w:type="dxa"/>
            <w:vAlign w:val="center"/>
          </w:tcPr>
          <w:p w:rsidR="00A443E7" w:rsidRPr="001864A7" w:rsidRDefault="00A443E7" w:rsidP="001864A7">
            <w:pPr>
              <w:autoSpaceDE w:val="0"/>
              <w:autoSpaceDN w:val="0"/>
              <w:adjustRightInd w:val="0"/>
              <w:rPr>
                <w:rFonts w:ascii="Times New Roman" w:hAnsi="Times New Roman"/>
                <w:sz w:val="24"/>
                <w:szCs w:val="24"/>
              </w:rPr>
            </w:pPr>
            <w:r w:rsidRPr="001864A7">
              <w:rPr>
                <w:rFonts w:ascii="Times New Roman" w:hAnsi="Times New Roman"/>
                <w:sz w:val="24"/>
                <w:szCs w:val="24"/>
              </w:rPr>
              <w:t>Руководствоваться актуальными электронными протоколами ведения беременной, роженицы, родильницы</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Л38</w:t>
            </w:r>
          </w:p>
        </w:tc>
      </w:tr>
      <w:tr w:rsidR="00A443E7" w:rsidRPr="001864A7" w:rsidTr="0043061B">
        <w:tc>
          <w:tcPr>
            <w:tcW w:w="7513" w:type="dxa"/>
            <w:vAlign w:val="center"/>
          </w:tcPr>
          <w:p w:rsidR="00A443E7" w:rsidRPr="001864A7" w:rsidRDefault="00A443E7" w:rsidP="001864A7">
            <w:pPr>
              <w:autoSpaceDE w:val="0"/>
              <w:autoSpaceDN w:val="0"/>
              <w:adjustRightInd w:val="0"/>
              <w:rPr>
                <w:rFonts w:ascii="Times New Roman" w:hAnsi="Times New Roman"/>
                <w:sz w:val="24"/>
                <w:szCs w:val="24"/>
              </w:rPr>
            </w:pPr>
            <w:r w:rsidRPr="001864A7">
              <w:rPr>
                <w:rFonts w:ascii="Times New Roman" w:hAnsi="Times New Roman"/>
                <w:sz w:val="24"/>
                <w:szCs w:val="24"/>
              </w:rPr>
              <w:t>Активное участие в охвате женщин с патологией беременности, рожениц, родильниц групп высокого риска из районов области для лечения и родоразрешения с целью минимизации развития осложнений у матери и ребенка;</w:t>
            </w:r>
          </w:p>
        </w:tc>
        <w:tc>
          <w:tcPr>
            <w:tcW w:w="2268" w:type="dxa"/>
            <w:vAlign w:val="center"/>
          </w:tcPr>
          <w:p w:rsidR="00A443E7" w:rsidRPr="001864A7" w:rsidRDefault="00A443E7" w:rsidP="001864A7">
            <w:pPr>
              <w:jc w:val="center"/>
              <w:rPr>
                <w:rFonts w:ascii="Times New Roman" w:hAnsi="Times New Roman"/>
                <w:b/>
                <w:bCs/>
                <w:sz w:val="24"/>
                <w:szCs w:val="24"/>
              </w:rPr>
            </w:pPr>
            <w:r w:rsidRPr="001864A7">
              <w:rPr>
                <w:rFonts w:ascii="Times New Roman" w:hAnsi="Times New Roman"/>
                <w:b/>
                <w:bCs/>
                <w:sz w:val="24"/>
                <w:szCs w:val="24"/>
              </w:rPr>
              <w:t>Л39</w:t>
            </w:r>
          </w:p>
        </w:tc>
      </w:tr>
    </w:tbl>
    <w:p w:rsidR="00A443E7" w:rsidRPr="001864A7" w:rsidRDefault="00A443E7" w:rsidP="001864A7">
      <w:pPr>
        <w:ind w:left="1429"/>
        <w:rPr>
          <w:rFonts w:ascii="Times New Roman" w:hAnsi="Times New Roman"/>
          <w:b/>
          <w:sz w:val="24"/>
          <w:szCs w:val="24"/>
          <w:highlight w:val="yellow"/>
        </w:rPr>
      </w:pPr>
    </w:p>
    <w:p w:rsidR="00A443E7" w:rsidRPr="001864A7" w:rsidRDefault="00A443E7" w:rsidP="001864A7">
      <w:pPr>
        <w:ind w:left="1429"/>
        <w:rPr>
          <w:rFonts w:ascii="Times New Roman" w:hAnsi="Times New Roman"/>
          <w:b/>
          <w:bCs/>
          <w:sz w:val="24"/>
          <w:szCs w:val="24"/>
        </w:rPr>
      </w:pPr>
    </w:p>
    <w:p w:rsidR="00A443E7" w:rsidRPr="001864A7" w:rsidRDefault="00A443E7" w:rsidP="001864A7">
      <w:pPr>
        <w:suppressAutoHyphens/>
        <w:ind w:left="1429"/>
        <w:rPr>
          <w:rFonts w:ascii="Times New Roman" w:hAnsi="Times New Roman"/>
          <w:b/>
          <w:sz w:val="24"/>
          <w:szCs w:val="24"/>
        </w:rPr>
      </w:pPr>
      <w:r w:rsidRPr="001864A7">
        <w:rPr>
          <w:rFonts w:ascii="Times New Roman" w:hAnsi="Times New Roman"/>
          <w:b/>
          <w:sz w:val="24"/>
          <w:szCs w:val="24"/>
        </w:rPr>
        <w:t>5. СТРУКТУРА ОБРАЗОВАТЕЛЬНОЙ ПРОГРАММЫ</w:t>
      </w:r>
    </w:p>
    <w:p w:rsidR="00476099" w:rsidRPr="001864A7" w:rsidRDefault="00476099" w:rsidP="001864A7">
      <w:pPr>
        <w:suppressAutoHyphens/>
        <w:rPr>
          <w:rFonts w:ascii="Times New Roman" w:hAnsi="Times New Roman"/>
          <w:b/>
          <w:sz w:val="24"/>
          <w:szCs w:val="24"/>
        </w:rPr>
      </w:pPr>
    </w:p>
    <w:p w:rsidR="003D3448" w:rsidRPr="001864A7" w:rsidRDefault="00A443E7" w:rsidP="001864A7">
      <w:pPr>
        <w:widowControl w:val="0"/>
        <w:autoSpaceDE w:val="0"/>
        <w:autoSpaceDN w:val="0"/>
        <w:adjustRightInd w:val="0"/>
        <w:spacing w:before="108" w:after="108"/>
        <w:jc w:val="left"/>
        <w:outlineLvl w:val="0"/>
        <w:rPr>
          <w:rFonts w:ascii="Times New Roman" w:hAnsi="Times New Roman"/>
          <w:bCs/>
          <w:sz w:val="24"/>
          <w:szCs w:val="24"/>
        </w:rPr>
      </w:pPr>
      <w:r w:rsidRPr="001864A7">
        <w:rPr>
          <w:rFonts w:ascii="Times New Roman" w:hAnsi="Times New Roman"/>
          <w:bCs/>
          <w:sz w:val="24"/>
          <w:szCs w:val="24"/>
        </w:rPr>
        <w:t>5.1.Учебный план</w:t>
      </w:r>
    </w:p>
    <w:tbl>
      <w:tblPr>
        <w:tblpPr w:leftFromText="180" w:rightFromText="180" w:vertAnchor="text" w:horzAnchor="margin" w:tblpXSpec="right" w:tblpY="167"/>
        <w:tblW w:w="97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6"/>
        <w:gridCol w:w="3543"/>
        <w:gridCol w:w="1243"/>
        <w:gridCol w:w="992"/>
        <w:gridCol w:w="1418"/>
        <w:gridCol w:w="1309"/>
      </w:tblGrid>
      <w:tr w:rsidR="003D3448"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lastRenderedPageBreak/>
              <w:t>Индекс</w:t>
            </w:r>
          </w:p>
        </w:tc>
        <w:tc>
          <w:tcPr>
            <w:tcW w:w="3543"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Наименование учебных циклов, разделов, модулей, требования к знаниям, умениям, практическому опыту</w:t>
            </w:r>
          </w:p>
        </w:tc>
        <w:tc>
          <w:tcPr>
            <w:tcW w:w="1243"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Всего максимальной учебной нагрузки обучающегося</w:t>
            </w:r>
          </w:p>
          <w:p w:rsidR="003D3448" w:rsidRPr="001864A7" w:rsidRDefault="003D3448"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w:t>
            </w:r>
            <w:proofErr w:type="gramStart"/>
            <w:r w:rsidRPr="001864A7">
              <w:rPr>
                <w:rFonts w:ascii="Times New Roman" w:hAnsi="Times New Roman"/>
                <w:sz w:val="24"/>
                <w:szCs w:val="24"/>
              </w:rPr>
              <w:t>час./</w:t>
            </w:r>
            <w:proofErr w:type="gramEnd"/>
            <w:r w:rsidRPr="001864A7">
              <w:rPr>
                <w:rFonts w:ascii="Times New Roman" w:hAnsi="Times New Roman"/>
                <w:sz w:val="24"/>
                <w:szCs w:val="24"/>
              </w:rPr>
              <w:t xml:space="preserve"> </w:t>
            </w:r>
            <w:proofErr w:type="spellStart"/>
            <w:r w:rsidRPr="001864A7">
              <w:rPr>
                <w:rFonts w:ascii="Times New Roman" w:hAnsi="Times New Roman"/>
                <w:sz w:val="24"/>
                <w:szCs w:val="24"/>
              </w:rPr>
              <w:t>нед</w:t>
            </w:r>
            <w:proofErr w:type="spellEnd"/>
            <w:r w:rsidRPr="001864A7">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В том числе часов обязательных учебных занятий</w:t>
            </w:r>
          </w:p>
        </w:tc>
        <w:tc>
          <w:tcPr>
            <w:tcW w:w="1418"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Индекс и наименование дисциплин, междисциплинарных курсов (МДК)</w:t>
            </w:r>
          </w:p>
        </w:tc>
        <w:tc>
          <w:tcPr>
            <w:tcW w:w="1309"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Коды формируемых компетенций</w:t>
            </w:r>
          </w:p>
        </w:tc>
      </w:tr>
      <w:tr w:rsidR="003D3448" w:rsidRPr="001864A7" w:rsidTr="00BB6207">
        <w:tc>
          <w:tcPr>
            <w:tcW w:w="1276" w:type="dxa"/>
            <w:tcBorders>
              <w:top w:val="single" w:sz="4" w:space="0" w:color="auto"/>
              <w:left w:val="single" w:sz="4" w:space="0" w:color="auto"/>
              <w:bottom w:val="single" w:sz="4" w:space="0" w:color="auto"/>
              <w:right w:val="single" w:sz="4" w:space="0" w:color="auto"/>
            </w:tcBorders>
          </w:tcPr>
          <w:p w:rsidR="003D3448" w:rsidRPr="001864A7" w:rsidRDefault="003D3448"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Обязательная часть учебных циклов ППССЗ</w:t>
            </w:r>
          </w:p>
        </w:tc>
        <w:tc>
          <w:tcPr>
            <w:tcW w:w="1243"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jc w:val="center"/>
              <w:rPr>
                <w:rFonts w:ascii="Times New Roman" w:hAnsi="Times New Roman"/>
                <w:sz w:val="24"/>
                <w:szCs w:val="24"/>
                <w:highlight w:val="yellow"/>
              </w:rPr>
            </w:pPr>
            <w:r w:rsidRPr="001864A7">
              <w:rPr>
                <w:rFonts w:ascii="Times New Roman" w:hAnsi="Times New Roman"/>
                <w:sz w:val="24"/>
                <w:szCs w:val="24"/>
              </w:rPr>
              <w:t>4</w:t>
            </w:r>
            <w:r w:rsidR="005D1428" w:rsidRPr="001864A7">
              <w:rPr>
                <w:rFonts w:ascii="Times New Roman" w:hAnsi="Times New Roman"/>
                <w:sz w:val="24"/>
                <w:szCs w:val="24"/>
              </w:rPr>
              <w:t>644</w:t>
            </w:r>
          </w:p>
        </w:tc>
        <w:tc>
          <w:tcPr>
            <w:tcW w:w="992" w:type="dxa"/>
            <w:tcBorders>
              <w:top w:val="single" w:sz="4" w:space="0" w:color="auto"/>
              <w:left w:val="single" w:sz="4" w:space="0" w:color="auto"/>
              <w:bottom w:val="single" w:sz="4" w:space="0" w:color="auto"/>
              <w:right w:val="single" w:sz="4" w:space="0" w:color="auto"/>
            </w:tcBorders>
            <w:hideMark/>
          </w:tcPr>
          <w:p w:rsidR="003D3448" w:rsidRPr="001864A7" w:rsidRDefault="005D1428" w:rsidP="001864A7">
            <w:pPr>
              <w:widowControl w:val="0"/>
              <w:autoSpaceDE w:val="0"/>
              <w:autoSpaceDN w:val="0"/>
              <w:adjustRightInd w:val="0"/>
              <w:jc w:val="center"/>
              <w:rPr>
                <w:rFonts w:ascii="Times New Roman" w:hAnsi="Times New Roman"/>
                <w:sz w:val="24"/>
                <w:szCs w:val="24"/>
                <w:highlight w:val="yellow"/>
              </w:rPr>
            </w:pPr>
            <w:r w:rsidRPr="001864A7">
              <w:rPr>
                <w:rFonts w:ascii="Times New Roman" w:hAnsi="Times New Roman"/>
                <w:sz w:val="24"/>
                <w:szCs w:val="24"/>
              </w:rPr>
              <w:t>3096</w:t>
            </w:r>
          </w:p>
        </w:tc>
        <w:tc>
          <w:tcPr>
            <w:tcW w:w="1418" w:type="dxa"/>
            <w:tcBorders>
              <w:top w:val="single" w:sz="4" w:space="0" w:color="auto"/>
              <w:left w:val="single" w:sz="4" w:space="0" w:color="auto"/>
              <w:bottom w:val="single" w:sz="4" w:space="0" w:color="auto"/>
              <w:right w:val="single" w:sz="4" w:space="0" w:color="auto"/>
            </w:tcBorders>
          </w:tcPr>
          <w:p w:rsidR="003D3448" w:rsidRPr="001864A7" w:rsidRDefault="003D3448"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3D3448" w:rsidRPr="001864A7" w:rsidRDefault="003D3448" w:rsidP="001864A7">
            <w:pPr>
              <w:widowControl w:val="0"/>
              <w:autoSpaceDE w:val="0"/>
              <w:autoSpaceDN w:val="0"/>
              <w:adjustRightInd w:val="0"/>
              <w:rPr>
                <w:rFonts w:ascii="Times New Roman" w:hAnsi="Times New Roman"/>
                <w:sz w:val="24"/>
                <w:szCs w:val="24"/>
              </w:rPr>
            </w:pPr>
          </w:p>
        </w:tc>
      </w:tr>
      <w:tr w:rsidR="003D3448" w:rsidRPr="001864A7" w:rsidTr="00BB6207">
        <w:tc>
          <w:tcPr>
            <w:tcW w:w="1276" w:type="dxa"/>
            <w:vMerge w:val="restart"/>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ОГСЭ.00</w:t>
            </w:r>
          </w:p>
        </w:tc>
        <w:tc>
          <w:tcPr>
            <w:tcW w:w="3543"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Общий гуманитарный и социально-экономический учебный цикл</w:t>
            </w:r>
          </w:p>
        </w:tc>
        <w:tc>
          <w:tcPr>
            <w:tcW w:w="1243" w:type="dxa"/>
            <w:tcBorders>
              <w:top w:val="single" w:sz="4" w:space="0" w:color="auto"/>
              <w:left w:val="single" w:sz="4" w:space="0" w:color="auto"/>
              <w:bottom w:val="single" w:sz="4" w:space="0" w:color="auto"/>
              <w:right w:val="single" w:sz="4" w:space="0" w:color="auto"/>
            </w:tcBorders>
            <w:hideMark/>
          </w:tcPr>
          <w:p w:rsidR="003D3448" w:rsidRPr="001864A7" w:rsidRDefault="002E2377"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10</w:t>
            </w:r>
            <w:r w:rsidR="00657338">
              <w:rPr>
                <w:rFonts w:ascii="Times New Roman" w:hAnsi="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hideMark/>
          </w:tcPr>
          <w:p w:rsidR="003D3448" w:rsidRPr="001864A7" w:rsidRDefault="002E2377"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6</w:t>
            </w:r>
            <w:r w:rsidR="00657338">
              <w:rPr>
                <w:rFonts w:ascii="Times New Roman" w:hAnsi="Times New Roman"/>
                <w:sz w:val="24"/>
                <w:szCs w:val="24"/>
              </w:rPr>
              <w:t>56</w:t>
            </w:r>
          </w:p>
        </w:tc>
        <w:tc>
          <w:tcPr>
            <w:tcW w:w="1418" w:type="dxa"/>
            <w:tcBorders>
              <w:top w:val="single" w:sz="4" w:space="0" w:color="auto"/>
              <w:left w:val="single" w:sz="4" w:space="0" w:color="auto"/>
              <w:bottom w:val="single" w:sz="4" w:space="0" w:color="auto"/>
              <w:right w:val="single" w:sz="4" w:space="0" w:color="auto"/>
            </w:tcBorders>
          </w:tcPr>
          <w:p w:rsidR="003D3448" w:rsidRPr="001864A7" w:rsidRDefault="003D3448"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3D3448" w:rsidRPr="001864A7" w:rsidRDefault="003D3448" w:rsidP="001864A7">
            <w:pPr>
              <w:widowControl w:val="0"/>
              <w:autoSpaceDE w:val="0"/>
              <w:autoSpaceDN w:val="0"/>
              <w:adjustRightInd w:val="0"/>
              <w:rPr>
                <w:rFonts w:ascii="Times New Roman" w:hAnsi="Times New Roman"/>
                <w:sz w:val="24"/>
                <w:szCs w:val="24"/>
              </w:rPr>
            </w:pPr>
          </w:p>
        </w:tc>
      </w:tr>
      <w:tr w:rsidR="003D3448"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3D3448" w:rsidRPr="001864A7" w:rsidRDefault="003D3448"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В результате изучения обязательной части учебного цикла обучающийся должен:</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ориентироваться в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категории и понятия философии;</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роль философии в жизни человека и общества;</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основы философского учения о бытие;</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сущность процесса познания;</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основы научной, философской и религиозной картин мира;</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об условиях формирования личности, о свободе и ответственности за сохранение жизни, культуры, окружающей среды;</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 социальных и этических проблемах, связанных с развитием и использованием достижений науки, техники и технологий;</w:t>
            </w:r>
          </w:p>
        </w:tc>
        <w:tc>
          <w:tcPr>
            <w:tcW w:w="1243" w:type="dxa"/>
            <w:tcBorders>
              <w:top w:val="single" w:sz="4" w:space="0" w:color="auto"/>
              <w:left w:val="single" w:sz="4" w:space="0" w:color="auto"/>
              <w:bottom w:val="single" w:sz="4" w:space="0" w:color="auto"/>
              <w:right w:val="single" w:sz="4" w:space="0" w:color="auto"/>
            </w:tcBorders>
          </w:tcPr>
          <w:p w:rsidR="003D3448" w:rsidRPr="001864A7" w:rsidRDefault="006C26FC"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72</w:t>
            </w:r>
          </w:p>
        </w:tc>
        <w:tc>
          <w:tcPr>
            <w:tcW w:w="992"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48</w:t>
            </w:r>
          </w:p>
        </w:tc>
        <w:tc>
          <w:tcPr>
            <w:tcW w:w="1418"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ОГСЭ.01. Основы философии</w:t>
            </w:r>
          </w:p>
        </w:tc>
        <w:tc>
          <w:tcPr>
            <w:tcW w:w="1309" w:type="dxa"/>
            <w:tcBorders>
              <w:top w:val="single" w:sz="4" w:space="0" w:color="auto"/>
              <w:left w:val="single" w:sz="4" w:space="0" w:color="auto"/>
              <w:bottom w:val="single" w:sz="4" w:space="0" w:color="auto"/>
              <w:right w:val="single" w:sz="4" w:space="0" w:color="auto"/>
            </w:tcBorders>
            <w:hideMark/>
          </w:tcPr>
          <w:p w:rsidR="003D3448" w:rsidRPr="001864A7" w:rsidRDefault="00A71B0B" w:rsidP="001864A7">
            <w:pPr>
              <w:widowControl w:val="0"/>
              <w:autoSpaceDE w:val="0"/>
              <w:autoSpaceDN w:val="0"/>
              <w:adjustRightInd w:val="0"/>
              <w:rPr>
                <w:rFonts w:ascii="Times New Roman" w:hAnsi="Times New Roman"/>
                <w:sz w:val="24"/>
                <w:szCs w:val="24"/>
              </w:rPr>
            </w:pPr>
            <w:hyperlink r:id="rId34" w:anchor="sub_10511" w:history="1">
              <w:r w:rsidR="003D3448" w:rsidRPr="001864A7">
                <w:rPr>
                  <w:rFonts w:ascii="Times New Roman" w:hAnsi="Times New Roman"/>
                  <w:sz w:val="24"/>
                  <w:szCs w:val="24"/>
                </w:rPr>
                <w:t>ОК 1 - 13</w:t>
              </w:r>
            </w:hyperlink>
          </w:p>
        </w:tc>
      </w:tr>
      <w:tr w:rsidR="003D3448"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3D3448" w:rsidRPr="001864A7" w:rsidRDefault="003D3448"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ориентироваться в современной экономической, политической и культурной ситуации в России и мире;</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выявлять взаимосвязь отече</w:t>
            </w:r>
            <w:r w:rsidRPr="001864A7">
              <w:rPr>
                <w:rFonts w:ascii="Times New Roman" w:hAnsi="Times New Roman"/>
                <w:sz w:val="24"/>
                <w:szCs w:val="24"/>
              </w:rPr>
              <w:lastRenderedPageBreak/>
              <w:t>ственных, региональных, мировых социально-экономических, политических и культурных проблем в их историческом аспекте;</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направления развития ключевых регионов мира на рубеже веков (XX и XXI вв.);</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сущность и причины локальных, региональных, межгосударственных конфликтов в конце XX - начале XXI вв.;</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назначение ООН, НАТО, ЕС и других организаций и основные направления их деятельности;</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 роли науки, культуры и религии в сохранении и укреплении национальных и государственных традиций;</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содержание и назначение важнейших нормативных правовых и законодательных актов мирового и регионального значения</w:t>
            </w:r>
          </w:p>
        </w:tc>
        <w:tc>
          <w:tcPr>
            <w:tcW w:w="1243" w:type="dxa"/>
            <w:tcBorders>
              <w:top w:val="single" w:sz="4" w:space="0" w:color="auto"/>
              <w:left w:val="single" w:sz="4" w:space="0" w:color="auto"/>
              <w:bottom w:val="single" w:sz="4" w:space="0" w:color="auto"/>
              <w:right w:val="single" w:sz="4" w:space="0" w:color="auto"/>
            </w:tcBorders>
          </w:tcPr>
          <w:p w:rsidR="003D3448" w:rsidRPr="001864A7" w:rsidRDefault="00657E2A"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 xml:space="preserve">    </w:t>
            </w:r>
            <w:r w:rsidR="00657338">
              <w:rPr>
                <w:rFonts w:ascii="Times New Roman" w:hAnsi="Times New Roman"/>
                <w:sz w:val="24"/>
                <w:szCs w:val="24"/>
              </w:rPr>
              <w:t>84</w:t>
            </w:r>
          </w:p>
        </w:tc>
        <w:tc>
          <w:tcPr>
            <w:tcW w:w="992" w:type="dxa"/>
            <w:tcBorders>
              <w:top w:val="single" w:sz="4" w:space="0" w:color="auto"/>
              <w:left w:val="single" w:sz="4" w:space="0" w:color="auto"/>
              <w:bottom w:val="single" w:sz="4" w:space="0" w:color="auto"/>
              <w:right w:val="single" w:sz="4" w:space="0" w:color="auto"/>
            </w:tcBorders>
            <w:hideMark/>
          </w:tcPr>
          <w:p w:rsidR="003D3448" w:rsidRPr="001864A7" w:rsidRDefault="00657338"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60</w:t>
            </w:r>
          </w:p>
        </w:tc>
        <w:tc>
          <w:tcPr>
            <w:tcW w:w="1418" w:type="dxa"/>
            <w:tcBorders>
              <w:top w:val="single" w:sz="4" w:space="0" w:color="auto"/>
              <w:left w:val="single" w:sz="4" w:space="0" w:color="auto"/>
              <w:bottom w:val="single" w:sz="4" w:space="0" w:color="auto"/>
              <w:right w:val="single" w:sz="4" w:space="0" w:color="auto"/>
            </w:tcBorders>
            <w:hideMark/>
          </w:tcPr>
          <w:p w:rsidR="00657E2A"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ОГСЭ.02.</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 История</w:t>
            </w:r>
          </w:p>
        </w:tc>
        <w:tc>
          <w:tcPr>
            <w:tcW w:w="1309" w:type="dxa"/>
            <w:tcBorders>
              <w:top w:val="single" w:sz="4" w:space="0" w:color="auto"/>
              <w:left w:val="single" w:sz="4" w:space="0" w:color="auto"/>
              <w:bottom w:val="single" w:sz="4" w:space="0" w:color="auto"/>
              <w:right w:val="single" w:sz="4" w:space="0" w:color="auto"/>
            </w:tcBorders>
            <w:hideMark/>
          </w:tcPr>
          <w:p w:rsidR="003D3448" w:rsidRPr="001864A7" w:rsidRDefault="00A71B0B" w:rsidP="001864A7">
            <w:pPr>
              <w:widowControl w:val="0"/>
              <w:autoSpaceDE w:val="0"/>
              <w:autoSpaceDN w:val="0"/>
              <w:adjustRightInd w:val="0"/>
              <w:rPr>
                <w:rFonts w:ascii="Times New Roman" w:hAnsi="Times New Roman"/>
                <w:sz w:val="24"/>
                <w:szCs w:val="24"/>
              </w:rPr>
            </w:pPr>
            <w:hyperlink r:id="rId35" w:anchor="sub_10511" w:history="1">
              <w:r w:rsidR="003D3448" w:rsidRPr="001864A7">
                <w:rPr>
                  <w:rFonts w:ascii="Times New Roman" w:hAnsi="Times New Roman"/>
                  <w:sz w:val="24"/>
                  <w:szCs w:val="24"/>
                </w:rPr>
                <w:t>OК 1 - 13</w:t>
              </w:r>
            </w:hyperlink>
          </w:p>
        </w:tc>
      </w:tr>
      <w:tr w:rsidR="003D3448"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3D3448" w:rsidRPr="001864A7" w:rsidRDefault="003D3448"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общаться устно и письменно на иностранном языке на профессиональные и повседневные темы;</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переводить со словарем иностранные тексты профессиональной направленности;</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самостоятельно совершенствовать устную и письменную речь, пополнять словарный запас;</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1243" w:type="dxa"/>
            <w:tcBorders>
              <w:top w:val="single" w:sz="4" w:space="0" w:color="auto"/>
              <w:left w:val="single" w:sz="4" w:space="0" w:color="auto"/>
              <w:bottom w:val="single" w:sz="4" w:space="0" w:color="auto"/>
              <w:right w:val="single" w:sz="4" w:space="0" w:color="auto"/>
            </w:tcBorders>
          </w:tcPr>
          <w:p w:rsidR="003D3448" w:rsidRPr="001864A7" w:rsidRDefault="00AA4257"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22</w:t>
            </w:r>
            <w:r w:rsidR="0065733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17</w:t>
            </w:r>
            <w:r w:rsidR="005815DC" w:rsidRPr="001864A7">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ОГСЭ.03. Иностранный язык</w:t>
            </w:r>
          </w:p>
        </w:tc>
        <w:tc>
          <w:tcPr>
            <w:tcW w:w="1309" w:type="dxa"/>
            <w:tcBorders>
              <w:top w:val="single" w:sz="4" w:space="0" w:color="auto"/>
              <w:left w:val="single" w:sz="4" w:space="0" w:color="auto"/>
              <w:bottom w:val="single" w:sz="4" w:space="0" w:color="auto"/>
              <w:right w:val="single" w:sz="4" w:space="0" w:color="auto"/>
            </w:tcBorders>
            <w:hideMark/>
          </w:tcPr>
          <w:p w:rsidR="003D3448" w:rsidRPr="001864A7" w:rsidRDefault="00A71B0B" w:rsidP="001864A7">
            <w:pPr>
              <w:widowControl w:val="0"/>
              <w:autoSpaceDE w:val="0"/>
              <w:autoSpaceDN w:val="0"/>
              <w:adjustRightInd w:val="0"/>
              <w:rPr>
                <w:rFonts w:ascii="Times New Roman" w:hAnsi="Times New Roman"/>
                <w:sz w:val="24"/>
                <w:szCs w:val="24"/>
              </w:rPr>
            </w:pPr>
            <w:hyperlink r:id="rId36" w:anchor="sub_10511" w:history="1">
              <w:r w:rsidR="00AD3AD2" w:rsidRPr="001864A7">
                <w:rPr>
                  <w:rFonts w:ascii="Times New Roman" w:hAnsi="Times New Roman"/>
                  <w:sz w:val="24"/>
                  <w:szCs w:val="24"/>
                </w:rPr>
                <w:t>OК 1 - 13</w:t>
              </w:r>
            </w:hyperlink>
          </w:p>
          <w:p w:rsidR="00E921F7" w:rsidRPr="001864A7" w:rsidRDefault="00E921F7"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w:t>
            </w:r>
            <w:r w:rsidR="00A51F96" w:rsidRPr="001864A7">
              <w:rPr>
                <w:rFonts w:ascii="Times New Roman" w:hAnsi="Times New Roman"/>
                <w:sz w:val="24"/>
                <w:szCs w:val="24"/>
              </w:rPr>
              <w:t xml:space="preserve"> 1.1 – 1.7</w:t>
            </w:r>
          </w:p>
          <w:p w:rsidR="00A51F96" w:rsidRPr="001864A7" w:rsidRDefault="00A51F96"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2.1, 3.6, </w:t>
            </w:r>
          </w:p>
          <w:p w:rsidR="00A51F96" w:rsidRPr="001864A7" w:rsidRDefault="00A51F96"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4.1 – 4.5</w:t>
            </w:r>
          </w:p>
          <w:p w:rsidR="003D3448" w:rsidRPr="001864A7" w:rsidRDefault="003D3448" w:rsidP="001864A7">
            <w:pPr>
              <w:widowControl w:val="0"/>
              <w:autoSpaceDE w:val="0"/>
              <w:autoSpaceDN w:val="0"/>
              <w:adjustRightInd w:val="0"/>
              <w:rPr>
                <w:rFonts w:ascii="Times New Roman" w:hAnsi="Times New Roman"/>
                <w:sz w:val="24"/>
                <w:szCs w:val="24"/>
              </w:rPr>
            </w:pPr>
          </w:p>
        </w:tc>
      </w:tr>
      <w:tr w:rsidR="003D3448"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3D3448" w:rsidRPr="001864A7" w:rsidRDefault="003D3448"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использовать физкультурно-</w:t>
            </w:r>
            <w:r w:rsidRPr="001864A7">
              <w:rPr>
                <w:rFonts w:ascii="Times New Roman" w:hAnsi="Times New Roman"/>
                <w:sz w:val="24"/>
                <w:szCs w:val="24"/>
              </w:rPr>
              <w:lastRenderedPageBreak/>
              <w:t>оздоровительную деятельность для укрепления здоровья, достижения жизненных и профессиональных целей;</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 роли физической культуры в общекультурном, профессиональном и социальном развитии человека;</w:t>
            </w:r>
          </w:p>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основы здорового образа жизни.</w:t>
            </w:r>
          </w:p>
        </w:tc>
        <w:tc>
          <w:tcPr>
            <w:tcW w:w="1243" w:type="dxa"/>
            <w:tcBorders>
              <w:top w:val="single" w:sz="4" w:space="0" w:color="auto"/>
              <w:left w:val="single" w:sz="4" w:space="0" w:color="auto"/>
              <w:bottom w:val="single" w:sz="4" w:space="0" w:color="auto"/>
              <w:right w:val="single" w:sz="4" w:space="0" w:color="auto"/>
            </w:tcBorders>
            <w:hideMark/>
          </w:tcPr>
          <w:p w:rsidR="003D3448" w:rsidRPr="001864A7" w:rsidRDefault="00085DDD" w:rsidP="001864A7">
            <w:pPr>
              <w:widowControl w:val="0"/>
              <w:autoSpaceDE w:val="0"/>
              <w:autoSpaceDN w:val="0"/>
              <w:adjustRightInd w:val="0"/>
              <w:jc w:val="center"/>
              <w:rPr>
                <w:rFonts w:ascii="Times New Roman" w:hAnsi="Times New Roman"/>
                <w:sz w:val="24"/>
                <w:szCs w:val="24"/>
                <w:highlight w:val="yellow"/>
              </w:rPr>
            </w:pPr>
            <w:r w:rsidRPr="001864A7">
              <w:rPr>
                <w:rFonts w:ascii="Times New Roman" w:hAnsi="Times New Roman"/>
                <w:sz w:val="24"/>
                <w:szCs w:val="24"/>
              </w:rPr>
              <w:lastRenderedPageBreak/>
              <w:t>344</w:t>
            </w:r>
          </w:p>
        </w:tc>
        <w:tc>
          <w:tcPr>
            <w:tcW w:w="992"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jc w:val="center"/>
              <w:rPr>
                <w:rFonts w:ascii="Times New Roman" w:hAnsi="Times New Roman"/>
                <w:sz w:val="24"/>
                <w:szCs w:val="24"/>
                <w:highlight w:val="yellow"/>
              </w:rPr>
            </w:pPr>
            <w:r w:rsidRPr="001864A7">
              <w:rPr>
                <w:rFonts w:ascii="Times New Roman" w:hAnsi="Times New Roman"/>
                <w:sz w:val="24"/>
                <w:szCs w:val="24"/>
              </w:rPr>
              <w:t>17</w:t>
            </w:r>
            <w:r w:rsidR="00E64284" w:rsidRPr="001864A7">
              <w:rPr>
                <w:rFonts w:ascii="Times New Roman"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3D3448" w:rsidRPr="001864A7" w:rsidRDefault="003D344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ОГСЭ.04. Физиче</w:t>
            </w:r>
            <w:r w:rsidRPr="001864A7">
              <w:rPr>
                <w:rFonts w:ascii="Times New Roman" w:hAnsi="Times New Roman"/>
                <w:sz w:val="24"/>
                <w:szCs w:val="24"/>
              </w:rPr>
              <w:lastRenderedPageBreak/>
              <w:t>ская культура</w:t>
            </w:r>
          </w:p>
        </w:tc>
        <w:tc>
          <w:tcPr>
            <w:tcW w:w="1309" w:type="dxa"/>
            <w:tcBorders>
              <w:top w:val="single" w:sz="4" w:space="0" w:color="auto"/>
              <w:left w:val="single" w:sz="4" w:space="0" w:color="auto"/>
              <w:bottom w:val="single" w:sz="4" w:space="0" w:color="auto"/>
              <w:right w:val="single" w:sz="4" w:space="0" w:color="auto"/>
            </w:tcBorders>
            <w:hideMark/>
          </w:tcPr>
          <w:p w:rsidR="003D3448" w:rsidRPr="001864A7" w:rsidRDefault="00A71B0B" w:rsidP="001864A7">
            <w:pPr>
              <w:widowControl w:val="0"/>
              <w:autoSpaceDE w:val="0"/>
              <w:autoSpaceDN w:val="0"/>
              <w:adjustRightInd w:val="0"/>
              <w:rPr>
                <w:rFonts w:ascii="Times New Roman" w:hAnsi="Times New Roman"/>
                <w:sz w:val="24"/>
                <w:szCs w:val="24"/>
              </w:rPr>
            </w:pPr>
            <w:hyperlink r:id="rId37" w:anchor="sub_10511" w:history="1">
              <w:r w:rsidR="003D3448" w:rsidRPr="001864A7">
                <w:rPr>
                  <w:rFonts w:ascii="Times New Roman" w:hAnsi="Times New Roman"/>
                  <w:sz w:val="24"/>
                  <w:szCs w:val="24"/>
                </w:rPr>
                <w:t>ОК 1 - 13</w:t>
              </w:r>
            </w:hyperlink>
          </w:p>
        </w:tc>
      </w:tr>
      <w:tr w:rsidR="006A2953" w:rsidRPr="001864A7" w:rsidTr="00BB6207">
        <w:tc>
          <w:tcPr>
            <w:tcW w:w="1276" w:type="dxa"/>
            <w:tcBorders>
              <w:top w:val="single" w:sz="4" w:space="0" w:color="auto"/>
              <w:left w:val="single" w:sz="4" w:space="0" w:color="auto"/>
              <w:bottom w:val="single" w:sz="4" w:space="0" w:color="auto"/>
              <w:right w:val="single" w:sz="4" w:space="0" w:color="auto"/>
            </w:tcBorders>
            <w:vAlign w:val="center"/>
          </w:tcPr>
          <w:p w:rsidR="006A2953" w:rsidRPr="001864A7" w:rsidRDefault="006A2953"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E00361" w:rsidRPr="001864A7" w:rsidRDefault="00E0036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6A2953" w:rsidRPr="001864A7" w:rsidRDefault="003A1A6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владеть устной и письменной р</w:t>
            </w:r>
            <w:r w:rsidR="00495426" w:rsidRPr="001864A7">
              <w:rPr>
                <w:rFonts w:ascii="Times New Roman" w:hAnsi="Times New Roman"/>
                <w:sz w:val="24"/>
                <w:szCs w:val="24"/>
              </w:rPr>
              <w:t>ечью,</w:t>
            </w:r>
            <w:r w:rsidR="000A0ACE" w:rsidRPr="001864A7">
              <w:rPr>
                <w:rFonts w:ascii="Times New Roman" w:hAnsi="Times New Roman"/>
                <w:sz w:val="24"/>
                <w:szCs w:val="24"/>
              </w:rPr>
              <w:t xml:space="preserve"> </w:t>
            </w:r>
            <w:r w:rsidRPr="001864A7">
              <w:rPr>
                <w:rFonts w:ascii="Times New Roman" w:hAnsi="Times New Roman"/>
                <w:sz w:val="24"/>
                <w:szCs w:val="24"/>
              </w:rPr>
              <w:t>осуществлять речевой самокон</w:t>
            </w:r>
            <w:r w:rsidR="00495426" w:rsidRPr="001864A7">
              <w:rPr>
                <w:rFonts w:ascii="Times New Roman" w:hAnsi="Times New Roman"/>
                <w:sz w:val="24"/>
                <w:szCs w:val="24"/>
              </w:rPr>
              <w:t>троль,</w:t>
            </w:r>
            <w:r w:rsidR="000A0ACE" w:rsidRPr="001864A7">
              <w:rPr>
                <w:rFonts w:ascii="Times New Roman" w:hAnsi="Times New Roman"/>
                <w:sz w:val="24"/>
                <w:szCs w:val="24"/>
              </w:rPr>
              <w:t xml:space="preserve"> </w:t>
            </w:r>
            <w:r w:rsidR="00495426" w:rsidRPr="001864A7">
              <w:rPr>
                <w:rFonts w:ascii="Times New Roman" w:hAnsi="Times New Roman"/>
                <w:sz w:val="24"/>
                <w:szCs w:val="24"/>
              </w:rPr>
              <w:t>анализировать</w:t>
            </w:r>
            <w:r w:rsidR="000A0ACE" w:rsidRPr="001864A7">
              <w:rPr>
                <w:rFonts w:ascii="Times New Roman" w:hAnsi="Times New Roman"/>
                <w:sz w:val="24"/>
                <w:szCs w:val="24"/>
              </w:rPr>
              <w:t>,</w:t>
            </w:r>
          </w:p>
          <w:p w:rsidR="00E00361" w:rsidRPr="001864A7" w:rsidRDefault="00495426"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применять на практике речевого общения основные орфоэпические, лексические, грамматические нормы современного литературного языка.</w:t>
            </w:r>
            <w:r w:rsidR="000A0ACE" w:rsidRPr="001864A7">
              <w:rPr>
                <w:rFonts w:ascii="Times New Roman" w:hAnsi="Times New Roman"/>
                <w:sz w:val="24"/>
                <w:szCs w:val="24"/>
              </w:rPr>
              <w:t xml:space="preserve"> В</w:t>
            </w:r>
            <w:r w:rsidR="00C961E2" w:rsidRPr="001864A7">
              <w:rPr>
                <w:rFonts w:ascii="Times New Roman" w:hAnsi="Times New Roman"/>
                <w:sz w:val="24"/>
                <w:szCs w:val="24"/>
              </w:rPr>
              <w:t>оспринимать и оценивать научную медицинскую информацию;</w:t>
            </w:r>
          </w:p>
          <w:p w:rsidR="00E00361" w:rsidRPr="001864A7" w:rsidRDefault="00C961E2"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0A0ACE" w:rsidRPr="001864A7" w:rsidRDefault="00C961E2"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Значение медицинских терминов.</w:t>
            </w:r>
            <w:r w:rsidR="000A0ACE" w:rsidRPr="001864A7">
              <w:rPr>
                <w:rFonts w:ascii="Times New Roman" w:hAnsi="Times New Roman"/>
                <w:sz w:val="24"/>
                <w:szCs w:val="24"/>
              </w:rPr>
              <w:t xml:space="preserve"> Языковые единицы с точки зрения правильности, точности и уместности их употребления. Т</w:t>
            </w:r>
            <w:r w:rsidRPr="001864A7">
              <w:rPr>
                <w:rFonts w:ascii="Times New Roman" w:hAnsi="Times New Roman"/>
                <w:sz w:val="24"/>
                <w:szCs w:val="24"/>
              </w:rPr>
              <w:t>ребования к заполнению официально-деловых докумен</w:t>
            </w:r>
            <w:r w:rsidR="00695A13" w:rsidRPr="001864A7">
              <w:rPr>
                <w:rFonts w:ascii="Times New Roman" w:hAnsi="Times New Roman"/>
                <w:sz w:val="24"/>
                <w:szCs w:val="24"/>
              </w:rPr>
              <w:t>тов.</w:t>
            </w:r>
            <w:r w:rsidR="000A0ACE" w:rsidRPr="001864A7">
              <w:rPr>
                <w:rFonts w:ascii="Times New Roman" w:hAnsi="Times New Roman"/>
                <w:sz w:val="24"/>
                <w:szCs w:val="24"/>
              </w:rPr>
              <w:t xml:space="preserve"> </w:t>
            </w:r>
            <w:r w:rsidR="00695A13" w:rsidRPr="001864A7">
              <w:rPr>
                <w:rFonts w:ascii="Times New Roman" w:hAnsi="Times New Roman"/>
                <w:sz w:val="24"/>
                <w:szCs w:val="24"/>
              </w:rPr>
              <w:t>Н</w:t>
            </w:r>
            <w:r w:rsidRPr="001864A7">
              <w:rPr>
                <w:rFonts w:ascii="Times New Roman" w:hAnsi="Times New Roman"/>
                <w:sz w:val="24"/>
                <w:szCs w:val="24"/>
              </w:rPr>
              <w:t>ормы речевого поведения в учебно-научной,</w:t>
            </w:r>
            <w:r w:rsidR="000A0ACE" w:rsidRPr="001864A7">
              <w:rPr>
                <w:rFonts w:ascii="Times New Roman" w:hAnsi="Times New Roman"/>
                <w:sz w:val="24"/>
                <w:szCs w:val="24"/>
              </w:rPr>
              <w:t xml:space="preserve"> </w:t>
            </w:r>
            <w:r w:rsidRPr="001864A7">
              <w:rPr>
                <w:rFonts w:ascii="Times New Roman" w:hAnsi="Times New Roman"/>
                <w:sz w:val="24"/>
                <w:szCs w:val="24"/>
              </w:rPr>
              <w:t>официально-деловой сферах обще</w:t>
            </w:r>
            <w:r w:rsidR="00695A13" w:rsidRPr="001864A7">
              <w:rPr>
                <w:rFonts w:ascii="Times New Roman" w:hAnsi="Times New Roman"/>
                <w:sz w:val="24"/>
                <w:szCs w:val="24"/>
              </w:rPr>
              <w:t>ния. Я</w:t>
            </w:r>
            <w:r w:rsidR="00EE6488" w:rsidRPr="001864A7">
              <w:rPr>
                <w:rFonts w:ascii="Times New Roman" w:hAnsi="Times New Roman"/>
                <w:sz w:val="24"/>
                <w:szCs w:val="24"/>
              </w:rPr>
              <w:t>зы</w:t>
            </w:r>
            <w:r w:rsidR="000A0ACE" w:rsidRPr="001864A7">
              <w:rPr>
                <w:rFonts w:ascii="Times New Roman" w:hAnsi="Times New Roman"/>
                <w:sz w:val="24"/>
                <w:szCs w:val="24"/>
              </w:rPr>
              <w:t>ковую норму и культуру</w:t>
            </w:r>
            <w:r w:rsidR="00EE6488" w:rsidRPr="001864A7">
              <w:rPr>
                <w:rFonts w:ascii="Times New Roman" w:hAnsi="Times New Roman"/>
                <w:sz w:val="24"/>
                <w:szCs w:val="24"/>
              </w:rPr>
              <w:t xml:space="preserve"> речи, ре</w:t>
            </w:r>
            <w:r w:rsidR="000A0ACE" w:rsidRPr="001864A7">
              <w:rPr>
                <w:rFonts w:ascii="Times New Roman" w:hAnsi="Times New Roman"/>
                <w:sz w:val="24"/>
                <w:szCs w:val="24"/>
              </w:rPr>
              <w:t xml:space="preserve">чевой этикет, </w:t>
            </w:r>
            <w:r w:rsidR="00EE6488" w:rsidRPr="001864A7">
              <w:rPr>
                <w:rFonts w:ascii="Times New Roman" w:hAnsi="Times New Roman"/>
                <w:sz w:val="24"/>
                <w:szCs w:val="24"/>
              </w:rPr>
              <w:t>нормы речевого поведения,</w:t>
            </w:r>
            <w:r w:rsidR="000A0ACE" w:rsidRPr="001864A7">
              <w:rPr>
                <w:rFonts w:ascii="Times New Roman" w:hAnsi="Times New Roman"/>
                <w:sz w:val="24"/>
                <w:szCs w:val="24"/>
              </w:rPr>
              <w:t xml:space="preserve"> </w:t>
            </w:r>
            <w:r w:rsidR="00EE6488" w:rsidRPr="001864A7">
              <w:rPr>
                <w:rFonts w:ascii="Times New Roman" w:hAnsi="Times New Roman"/>
                <w:sz w:val="24"/>
                <w:szCs w:val="24"/>
              </w:rPr>
              <w:t>учебно-научной,</w:t>
            </w:r>
          </w:p>
          <w:p w:rsidR="000A0ACE" w:rsidRPr="001864A7" w:rsidRDefault="00EE648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официально-</w:t>
            </w:r>
            <w:proofErr w:type="spellStart"/>
            <w:proofErr w:type="gramStart"/>
            <w:r w:rsidRPr="001864A7">
              <w:rPr>
                <w:rFonts w:ascii="Times New Roman" w:hAnsi="Times New Roman"/>
                <w:sz w:val="24"/>
                <w:szCs w:val="24"/>
              </w:rPr>
              <w:t>деловой,социаль</w:t>
            </w:r>
            <w:proofErr w:type="spellEnd"/>
            <w:proofErr w:type="gramEnd"/>
          </w:p>
          <w:p w:rsidR="00C961E2" w:rsidRPr="001864A7" w:rsidRDefault="00EE6488"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но-культурной сферах общения</w:t>
            </w:r>
            <w:r w:rsidR="000A0ACE" w:rsidRPr="001864A7">
              <w:rPr>
                <w:rFonts w:ascii="Times New Roman" w:hAnsi="Times New Roman"/>
                <w:sz w:val="24"/>
                <w:szCs w:val="24"/>
              </w:rPr>
              <w:t>.</w:t>
            </w:r>
          </w:p>
        </w:tc>
        <w:tc>
          <w:tcPr>
            <w:tcW w:w="1243" w:type="dxa"/>
            <w:tcBorders>
              <w:top w:val="single" w:sz="4" w:space="0" w:color="auto"/>
              <w:left w:val="single" w:sz="4" w:space="0" w:color="auto"/>
              <w:bottom w:val="single" w:sz="4" w:space="0" w:color="auto"/>
              <w:right w:val="single" w:sz="4" w:space="0" w:color="auto"/>
            </w:tcBorders>
          </w:tcPr>
          <w:p w:rsidR="006A2953" w:rsidRPr="001864A7" w:rsidRDefault="001A3A9F"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90</w:t>
            </w:r>
          </w:p>
        </w:tc>
        <w:tc>
          <w:tcPr>
            <w:tcW w:w="992" w:type="dxa"/>
            <w:tcBorders>
              <w:top w:val="single" w:sz="4" w:space="0" w:color="auto"/>
              <w:left w:val="single" w:sz="4" w:space="0" w:color="auto"/>
              <w:bottom w:val="single" w:sz="4" w:space="0" w:color="auto"/>
              <w:right w:val="single" w:sz="4" w:space="0" w:color="auto"/>
            </w:tcBorders>
          </w:tcPr>
          <w:p w:rsidR="006A2953" w:rsidRPr="001864A7" w:rsidRDefault="00EA14DE"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6</w:t>
            </w:r>
            <w:r w:rsidR="009E3FBF" w:rsidRPr="001864A7">
              <w:rPr>
                <w:rFonts w:ascii="Times New Roman" w:hAnsi="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6A2953" w:rsidRPr="001864A7" w:rsidRDefault="006A2953"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ОГСЭ.</w:t>
            </w:r>
            <w:r w:rsidR="00E00361" w:rsidRPr="001864A7">
              <w:rPr>
                <w:rFonts w:ascii="Times New Roman" w:hAnsi="Times New Roman"/>
                <w:sz w:val="24"/>
                <w:szCs w:val="24"/>
              </w:rPr>
              <w:t>05 Русский язык и культура речи в профессиональной деятельности.</w:t>
            </w:r>
          </w:p>
          <w:p w:rsidR="00932688" w:rsidRPr="001864A7" w:rsidRDefault="00932688" w:rsidP="001864A7">
            <w:pPr>
              <w:widowControl w:val="0"/>
              <w:autoSpaceDE w:val="0"/>
              <w:autoSpaceDN w:val="0"/>
              <w:adjustRightInd w:val="0"/>
              <w:rPr>
                <w:rFonts w:ascii="Times New Roman" w:hAnsi="Times New Roman"/>
                <w:sz w:val="24"/>
                <w:szCs w:val="24"/>
              </w:rPr>
            </w:pPr>
          </w:p>
          <w:p w:rsidR="00932688" w:rsidRPr="001864A7" w:rsidRDefault="00932688" w:rsidP="001864A7">
            <w:pPr>
              <w:widowControl w:val="0"/>
              <w:autoSpaceDE w:val="0"/>
              <w:autoSpaceDN w:val="0"/>
              <w:adjustRightInd w:val="0"/>
              <w:rPr>
                <w:rFonts w:ascii="Times New Roman" w:hAnsi="Times New Roman"/>
                <w:sz w:val="24"/>
                <w:szCs w:val="24"/>
              </w:rPr>
            </w:pPr>
          </w:p>
          <w:p w:rsidR="00932688" w:rsidRPr="001864A7" w:rsidRDefault="00932688"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6A2953" w:rsidRPr="001864A7" w:rsidRDefault="00A543B3"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1-13</w:t>
            </w:r>
          </w:p>
        </w:tc>
      </w:tr>
      <w:tr w:rsidR="009E11D1" w:rsidRPr="001864A7" w:rsidTr="00BB6207">
        <w:tc>
          <w:tcPr>
            <w:tcW w:w="1276" w:type="dxa"/>
            <w:tcBorders>
              <w:top w:val="single" w:sz="4" w:space="0" w:color="auto"/>
              <w:left w:val="single" w:sz="4" w:space="0" w:color="auto"/>
              <w:bottom w:val="single" w:sz="4" w:space="0" w:color="auto"/>
              <w:right w:val="single" w:sz="4" w:space="0" w:color="auto"/>
            </w:tcBorders>
            <w:vAlign w:val="center"/>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82057A"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Использовать я</w:t>
            </w:r>
            <w:r w:rsidR="009E11D1" w:rsidRPr="001864A7">
              <w:rPr>
                <w:rFonts w:ascii="Times New Roman" w:hAnsi="Times New Roman"/>
                <w:sz w:val="24"/>
                <w:szCs w:val="24"/>
              </w:rPr>
              <w:t>кутский язык в сфере медици</w:t>
            </w:r>
            <w:r w:rsidRPr="001864A7">
              <w:rPr>
                <w:rFonts w:ascii="Times New Roman" w:hAnsi="Times New Roman"/>
                <w:sz w:val="24"/>
                <w:szCs w:val="24"/>
              </w:rPr>
              <w:t>ны; культуру</w:t>
            </w:r>
            <w:r w:rsidR="009E11D1" w:rsidRPr="001864A7">
              <w:rPr>
                <w:rFonts w:ascii="Times New Roman" w:hAnsi="Times New Roman"/>
                <w:sz w:val="24"/>
                <w:szCs w:val="24"/>
              </w:rPr>
              <w:t xml:space="preserve"> якутской речи в области меди</w:t>
            </w:r>
            <w:r w:rsidRPr="001864A7">
              <w:rPr>
                <w:rFonts w:ascii="Times New Roman" w:hAnsi="Times New Roman"/>
                <w:sz w:val="24"/>
                <w:szCs w:val="24"/>
              </w:rPr>
              <w:t>цины; э</w:t>
            </w:r>
            <w:r w:rsidR="009E11D1" w:rsidRPr="001864A7">
              <w:rPr>
                <w:rFonts w:ascii="Times New Roman" w:hAnsi="Times New Roman"/>
                <w:sz w:val="24"/>
                <w:szCs w:val="24"/>
              </w:rPr>
              <w:t>ти</w:t>
            </w:r>
            <w:r w:rsidRPr="001864A7">
              <w:rPr>
                <w:rFonts w:ascii="Times New Roman" w:hAnsi="Times New Roman"/>
                <w:sz w:val="24"/>
                <w:szCs w:val="24"/>
              </w:rPr>
              <w:t>ку</w:t>
            </w:r>
            <w:r w:rsidR="009E11D1" w:rsidRPr="001864A7">
              <w:rPr>
                <w:rFonts w:ascii="Times New Roman" w:hAnsi="Times New Roman"/>
                <w:sz w:val="24"/>
                <w:szCs w:val="24"/>
              </w:rPr>
              <w:t xml:space="preserve"> разговора пациента с врачом, врача с пациентом.</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Изменение в лексике современного якутского языка.</w:t>
            </w:r>
            <w:r w:rsidR="00F86E17" w:rsidRPr="001864A7">
              <w:rPr>
                <w:rFonts w:ascii="Times New Roman" w:hAnsi="Times New Roman"/>
                <w:sz w:val="24"/>
                <w:szCs w:val="24"/>
              </w:rPr>
              <w:t xml:space="preserve"> </w:t>
            </w:r>
            <w:r w:rsidRPr="001864A7">
              <w:rPr>
                <w:rFonts w:ascii="Times New Roman" w:hAnsi="Times New Roman"/>
                <w:sz w:val="24"/>
                <w:szCs w:val="24"/>
              </w:rPr>
              <w:t>Употребление производственных</w:t>
            </w:r>
            <w:r w:rsidR="00F86E17" w:rsidRPr="001864A7">
              <w:rPr>
                <w:rFonts w:ascii="Times New Roman" w:hAnsi="Times New Roman"/>
                <w:sz w:val="24"/>
                <w:szCs w:val="24"/>
              </w:rPr>
              <w:t xml:space="preserve"> имен существительных. Категорию</w:t>
            </w:r>
            <w:r w:rsidRPr="001864A7">
              <w:rPr>
                <w:rFonts w:ascii="Times New Roman" w:hAnsi="Times New Roman"/>
                <w:sz w:val="24"/>
                <w:szCs w:val="24"/>
              </w:rPr>
              <w:t xml:space="preserve"> множественности в якутском языке.</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D3635C"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5</w:t>
            </w:r>
            <w:r w:rsidR="00657338">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36</w:t>
            </w:r>
          </w:p>
        </w:tc>
        <w:tc>
          <w:tcPr>
            <w:tcW w:w="1418"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ОГСЭ.0</w:t>
            </w:r>
            <w:r w:rsidR="00657338">
              <w:rPr>
                <w:rFonts w:ascii="Times New Roman" w:hAnsi="Times New Roman"/>
                <w:sz w:val="24"/>
                <w:szCs w:val="24"/>
              </w:rPr>
              <w:t>6</w:t>
            </w:r>
            <w:r w:rsidRPr="001864A7">
              <w:rPr>
                <w:rFonts w:ascii="Times New Roman" w:hAnsi="Times New Roman"/>
                <w:sz w:val="24"/>
                <w:szCs w:val="24"/>
              </w:rPr>
              <w:t xml:space="preserve">.Язык Саха в медицине/основы социально-правовых </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знаний.</w:t>
            </w:r>
          </w:p>
          <w:p w:rsidR="009E11D1" w:rsidRPr="001864A7" w:rsidRDefault="009E11D1" w:rsidP="001864A7">
            <w:pPr>
              <w:widowControl w:val="0"/>
              <w:autoSpaceDE w:val="0"/>
              <w:autoSpaceDN w:val="0"/>
              <w:adjustRightInd w:val="0"/>
              <w:rPr>
                <w:rFonts w:ascii="Times New Roman" w:hAnsi="Times New Roman"/>
                <w:sz w:val="24"/>
                <w:szCs w:val="24"/>
              </w:rPr>
            </w:pPr>
          </w:p>
          <w:p w:rsidR="009E11D1" w:rsidRPr="001864A7" w:rsidRDefault="009E11D1" w:rsidP="001864A7">
            <w:pPr>
              <w:widowControl w:val="0"/>
              <w:autoSpaceDE w:val="0"/>
              <w:autoSpaceDN w:val="0"/>
              <w:adjustRightInd w:val="0"/>
              <w:rPr>
                <w:rFonts w:ascii="Times New Roman" w:hAnsi="Times New Roman"/>
                <w:sz w:val="24"/>
                <w:szCs w:val="24"/>
              </w:rPr>
            </w:pPr>
          </w:p>
          <w:p w:rsidR="009E11D1" w:rsidRPr="001864A7" w:rsidRDefault="009E11D1"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9E11D1" w:rsidRPr="001864A7" w:rsidRDefault="00866922"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1-13</w:t>
            </w:r>
          </w:p>
        </w:tc>
      </w:tr>
      <w:tr w:rsidR="009E11D1" w:rsidRPr="001864A7" w:rsidTr="00BB6207">
        <w:tc>
          <w:tcPr>
            <w:tcW w:w="1276" w:type="dxa"/>
            <w:tcBorders>
              <w:top w:val="single" w:sz="4" w:space="0" w:color="auto"/>
              <w:left w:val="single" w:sz="4" w:space="0" w:color="auto"/>
              <w:bottom w:val="single" w:sz="4" w:space="0" w:color="auto"/>
              <w:right w:val="single" w:sz="4" w:space="0" w:color="auto"/>
            </w:tcBorders>
            <w:vAlign w:val="center"/>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Использовать знания основ </w:t>
            </w:r>
            <w:r w:rsidRPr="001864A7">
              <w:rPr>
                <w:rFonts w:ascii="Times New Roman" w:hAnsi="Times New Roman"/>
                <w:sz w:val="24"/>
                <w:szCs w:val="24"/>
              </w:rPr>
              <w:lastRenderedPageBreak/>
              <w:t>предпринимательства для организации своего дела.</w:t>
            </w:r>
            <w:r w:rsidR="009A2C7C" w:rsidRPr="001864A7">
              <w:rPr>
                <w:rFonts w:ascii="Times New Roman" w:hAnsi="Times New Roman"/>
                <w:sz w:val="24"/>
                <w:szCs w:val="24"/>
              </w:rPr>
              <w:t xml:space="preserve"> </w:t>
            </w:r>
            <w:r w:rsidRPr="001864A7">
              <w:rPr>
                <w:rFonts w:ascii="Times New Roman" w:hAnsi="Times New Roman"/>
                <w:sz w:val="24"/>
                <w:szCs w:val="24"/>
              </w:rPr>
              <w:t>Анализировать конкретные ситуации повседневной деловой жизни.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Систематизировать и отрабатывать быстро, изменяющуюся экономическую информацию,</w:t>
            </w:r>
            <w:r w:rsidR="009A2C7C" w:rsidRPr="001864A7">
              <w:rPr>
                <w:rFonts w:ascii="Times New Roman" w:hAnsi="Times New Roman"/>
                <w:sz w:val="24"/>
                <w:szCs w:val="24"/>
              </w:rPr>
              <w:t xml:space="preserve"> </w:t>
            </w:r>
            <w:r w:rsidRPr="001864A7">
              <w:rPr>
                <w:rFonts w:ascii="Times New Roman" w:hAnsi="Times New Roman"/>
                <w:sz w:val="24"/>
                <w:szCs w:val="24"/>
              </w:rPr>
              <w:t>необходимую для принятия правильных деловых решений.</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Начальный </w:t>
            </w:r>
            <w:proofErr w:type="spellStart"/>
            <w:r w:rsidRPr="001864A7">
              <w:rPr>
                <w:rFonts w:ascii="Times New Roman" w:hAnsi="Times New Roman"/>
                <w:sz w:val="24"/>
                <w:szCs w:val="24"/>
              </w:rPr>
              <w:t>обьем</w:t>
            </w:r>
            <w:proofErr w:type="spellEnd"/>
            <w:r w:rsidRPr="001864A7">
              <w:rPr>
                <w:rFonts w:ascii="Times New Roman" w:hAnsi="Times New Roman"/>
                <w:sz w:val="24"/>
                <w:szCs w:val="24"/>
              </w:rPr>
              <w:t xml:space="preserve"> информации.</w:t>
            </w:r>
            <w:r w:rsidR="009A2C7C" w:rsidRPr="001864A7">
              <w:rPr>
                <w:rFonts w:ascii="Times New Roman" w:hAnsi="Times New Roman"/>
                <w:sz w:val="24"/>
                <w:szCs w:val="24"/>
              </w:rPr>
              <w:t xml:space="preserve"> </w:t>
            </w:r>
            <w:r w:rsidRPr="001864A7">
              <w:rPr>
                <w:rFonts w:ascii="Times New Roman" w:hAnsi="Times New Roman"/>
                <w:sz w:val="24"/>
                <w:szCs w:val="24"/>
              </w:rPr>
              <w:t>Основы экономики предприятия.</w:t>
            </w:r>
            <w:r w:rsidR="009A2C7C" w:rsidRPr="001864A7">
              <w:rPr>
                <w:rFonts w:ascii="Times New Roman" w:hAnsi="Times New Roman"/>
                <w:sz w:val="24"/>
                <w:szCs w:val="24"/>
              </w:rPr>
              <w:t xml:space="preserve"> </w:t>
            </w:r>
            <w:r w:rsidRPr="001864A7">
              <w:rPr>
                <w:rFonts w:ascii="Times New Roman" w:hAnsi="Times New Roman"/>
                <w:sz w:val="24"/>
                <w:szCs w:val="24"/>
              </w:rPr>
              <w:t xml:space="preserve">Необходимую информацию о правовых и экономических аспектах создания собственного </w:t>
            </w:r>
            <w:proofErr w:type="spellStart"/>
            <w:r w:rsidRPr="001864A7">
              <w:rPr>
                <w:rFonts w:ascii="Times New Roman" w:hAnsi="Times New Roman"/>
                <w:sz w:val="24"/>
                <w:szCs w:val="24"/>
              </w:rPr>
              <w:t>предприятия.Актуальные</w:t>
            </w:r>
            <w:proofErr w:type="spellEnd"/>
            <w:r w:rsidRPr="001864A7">
              <w:rPr>
                <w:rFonts w:ascii="Times New Roman" w:hAnsi="Times New Roman"/>
                <w:sz w:val="24"/>
                <w:szCs w:val="24"/>
              </w:rPr>
              <w:t xml:space="preserve"> вопросы предпринимательства в России и его зарубежный опыт.</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657338"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102</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72</w:t>
            </w:r>
          </w:p>
        </w:tc>
        <w:tc>
          <w:tcPr>
            <w:tcW w:w="1418"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ОГСЭ. 0</w:t>
            </w:r>
            <w:r w:rsidR="00657338">
              <w:rPr>
                <w:rFonts w:ascii="Times New Roman" w:hAnsi="Times New Roman"/>
                <w:sz w:val="24"/>
                <w:szCs w:val="24"/>
              </w:rPr>
              <w:t>7</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Основы </w:t>
            </w:r>
            <w:r w:rsidR="00657338">
              <w:rPr>
                <w:rFonts w:ascii="Times New Roman" w:hAnsi="Times New Roman"/>
                <w:sz w:val="24"/>
                <w:szCs w:val="24"/>
              </w:rPr>
              <w:lastRenderedPageBreak/>
              <w:t xml:space="preserve">финансовой грамотности и </w:t>
            </w:r>
            <w:r w:rsidRPr="001864A7">
              <w:rPr>
                <w:rFonts w:ascii="Times New Roman" w:hAnsi="Times New Roman"/>
                <w:sz w:val="24"/>
                <w:szCs w:val="24"/>
              </w:rPr>
              <w:t>предпринимательской деятельности</w:t>
            </w:r>
          </w:p>
          <w:p w:rsidR="009E11D1" w:rsidRPr="001864A7" w:rsidRDefault="009E11D1" w:rsidP="001864A7">
            <w:pPr>
              <w:widowControl w:val="0"/>
              <w:autoSpaceDE w:val="0"/>
              <w:autoSpaceDN w:val="0"/>
              <w:adjustRightInd w:val="0"/>
              <w:rPr>
                <w:rFonts w:ascii="Times New Roman" w:hAnsi="Times New Roman"/>
                <w:sz w:val="24"/>
                <w:szCs w:val="24"/>
              </w:rPr>
            </w:pPr>
          </w:p>
          <w:p w:rsidR="009E11D1" w:rsidRPr="001864A7" w:rsidRDefault="009E11D1" w:rsidP="001864A7">
            <w:pPr>
              <w:widowControl w:val="0"/>
              <w:autoSpaceDE w:val="0"/>
              <w:autoSpaceDN w:val="0"/>
              <w:adjustRightInd w:val="0"/>
              <w:rPr>
                <w:rFonts w:ascii="Times New Roman" w:hAnsi="Times New Roman"/>
                <w:sz w:val="24"/>
                <w:szCs w:val="24"/>
              </w:rPr>
            </w:pPr>
          </w:p>
          <w:p w:rsidR="009E11D1" w:rsidRPr="001864A7" w:rsidRDefault="009E11D1"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9E11D1" w:rsidRPr="001864A7" w:rsidRDefault="00D61129"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ОК 1-13</w:t>
            </w:r>
          </w:p>
        </w:tc>
      </w:tr>
      <w:tr w:rsidR="00657338" w:rsidRPr="001864A7" w:rsidTr="00BB6207">
        <w:tc>
          <w:tcPr>
            <w:tcW w:w="1276" w:type="dxa"/>
            <w:tcBorders>
              <w:top w:val="single" w:sz="4" w:space="0" w:color="auto"/>
              <w:left w:val="single" w:sz="4" w:space="0" w:color="auto"/>
              <w:bottom w:val="single" w:sz="4" w:space="0" w:color="auto"/>
              <w:right w:val="single" w:sz="4" w:space="0" w:color="auto"/>
            </w:tcBorders>
            <w:vAlign w:val="center"/>
          </w:tcPr>
          <w:p w:rsidR="00657338" w:rsidRPr="001864A7" w:rsidRDefault="00657338"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C61AA1" w:rsidRPr="00C61AA1" w:rsidRDefault="00C61AA1" w:rsidP="00C61AA1">
            <w:pPr>
              <w:widowControl w:val="0"/>
              <w:autoSpaceDE w:val="0"/>
              <w:autoSpaceDN w:val="0"/>
              <w:adjustRightInd w:val="0"/>
              <w:rPr>
                <w:rFonts w:ascii="Times New Roman" w:hAnsi="Times New Roman"/>
                <w:sz w:val="24"/>
                <w:szCs w:val="24"/>
              </w:rPr>
            </w:pPr>
            <w:r w:rsidRPr="00C61AA1">
              <w:rPr>
                <w:rFonts w:ascii="Times New Roman" w:hAnsi="Times New Roman"/>
                <w:sz w:val="24"/>
                <w:szCs w:val="24"/>
              </w:rPr>
              <w:t>уметь:</w:t>
            </w:r>
          </w:p>
          <w:p w:rsidR="00C61AA1" w:rsidRPr="00C61AA1" w:rsidRDefault="00C61AA1" w:rsidP="00C61AA1">
            <w:pPr>
              <w:widowControl w:val="0"/>
              <w:autoSpaceDE w:val="0"/>
              <w:autoSpaceDN w:val="0"/>
              <w:adjustRightInd w:val="0"/>
              <w:rPr>
                <w:rFonts w:ascii="Times New Roman" w:hAnsi="Times New Roman"/>
                <w:sz w:val="24"/>
                <w:szCs w:val="24"/>
              </w:rPr>
            </w:pPr>
            <w:r w:rsidRPr="00C61AA1">
              <w:rPr>
                <w:rFonts w:ascii="Times New Roman" w:hAnsi="Times New Roman"/>
                <w:sz w:val="24"/>
                <w:szCs w:val="24"/>
              </w:rPr>
              <w:t xml:space="preserve"> - планировать, организовать и проводить мероприятия по реализации принципов бережливого производства; </w:t>
            </w:r>
          </w:p>
          <w:p w:rsidR="00C61AA1" w:rsidRDefault="00C61AA1" w:rsidP="00C61AA1">
            <w:pPr>
              <w:widowControl w:val="0"/>
              <w:autoSpaceDE w:val="0"/>
              <w:autoSpaceDN w:val="0"/>
              <w:adjustRightInd w:val="0"/>
              <w:rPr>
                <w:rFonts w:ascii="Times New Roman" w:hAnsi="Times New Roman"/>
                <w:sz w:val="24"/>
                <w:szCs w:val="24"/>
              </w:rPr>
            </w:pPr>
            <w:r w:rsidRPr="00C61AA1">
              <w:rPr>
                <w:rFonts w:ascii="Times New Roman" w:hAnsi="Times New Roman"/>
                <w:sz w:val="24"/>
                <w:szCs w:val="24"/>
              </w:rPr>
              <w:t>- пользоваться инструментами бережливого производства в производственной деятельности медицинских учреждений.</w:t>
            </w:r>
          </w:p>
          <w:p w:rsidR="00C61AA1" w:rsidRDefault="00C61AA1" w:rsidP="00C61AA1">
            <w:pPr>
              <w:widowControl w:val="0"/>
              <w:autoSpaceDE w:val="0"/>
              <w:autoSpaceDN w:val="0"/>
              <w:adjustRightInd w:val="0"/>
              <w:rPr>
                <w:rFonts w:ascii="Times New Roman" w:hAnsi="Times New Roman"/>
                <w:sz w:val="24"/>
                <w:szCs w:val="24"/>
              </w:rPr>
            </w:pPr>
            <w:r>
              <w:rPr>
                <w:rFonts w:ascii="Times New Roman" w:hAnsi="Times New Roman"/>
                <w:sz w:val="24"/>
                <w:szCs w:val="24"/>
              </w:rPr>
              <w:t>Знать:</w:t>
            </w:r>
          </w:p>
          <w:p w:rsidR="00C61AA1" w:rsidRPr="00C61AA1" w:rsidRDefault="00C61AA1" w:rsidP="00C61AA1">
            <w:pPr>
              <w:widowControl w:val="0"/>
              <w:autoSpaceDE w:val="0"/>
              <w:autoSpaceDN w:val="0"/>
              <w:adjustRightInd w:val="0"/>
              <w:rPr>
                <w:rFonts w:ascii="Times New Roman" w:hAnsi="Times New Roman"/>
                <w:sz w:val="24"/>
                <w:szCs w:val="24"/>
              </w:rPr>
            </w:pPr>
            <w:r w:rsidRPr="00C61AA1">
              <w:rPr>
                <w:rFonts w:ascii="Times New Roman" w:hAnsi="Times New Roman"/>
                <w:sz w:val="24"/>
                <w:szCs w:val="24"/>
              </w:rPr>
              <w:t xml:space="preserve">- содержание и формы бережливого производства; </w:t>
            </w:r>
          </w:p>
          <w:p w:rsidR="00C61AA1" w:rsidRPr="00C61AA1" w:rsidRDefault="00C61AA1" w:rsidP="00C61AA1">
            <w:pPr>
              <w:widowControl w:val="0"/>
              <w:autoSpaceDE w:val="0"/>
              <w:autoSpaceDN w:val="0"/>
              <w:adjustRightInd w:val="0"/>
              <w:rPr>
                <w:rFonts w:ascii="Times New Roman" w:hAnsi="Times New Roman"/>
                <w:sz w:val="24"/>
                <w:szCs w:val="24"/>
              </w:rPr>
            </w:pPr>
            <w:r w:rsidRPr="00C61AA1">
              <w:rPr>
                <w:rFonts w:ascii="Times New Roman" w:hAnsi="Times New Roman"/>
                <w:sz w:val="24"/>
                <w:szCs w:val="24"/>
              </w:rPr>
              <w:t>- основные методы организации здравоохранения на основе бережливого производства;</w:t>
            </w:r>
          </w:p>
          <w:p w:rsidR="00C61AA1" w:rsidRPr="00C61AA1" w:rsidRDefault="00C61AA1" w:rsidP="00C61AA1">
            <w:pPr>
              <w:widowControl w:val="0"/>
              <w:autoSpaceDE w:val="0"/>
              <w:autoSpaceDN w:val="0"/>
              <w:adjustRightInd w:val="0"/>
              <w:rPr>
                <w:rFonts w:ascii="Times New Roman" w:hAnsi="Times New Roman"/>
                <w:sz w:val="24"/>
                <w:szCs w:val="24"/>
              </w:rPr>
            </w:pPr>
            <w:r w:rsidRPr="00C61AA1">
              <w:rPr>
                <w:rFonts w:ascii="Times New Roman" w:hAnsi="Times New Roman"/>
                <w:sz w:val="24"/>
                <w:szCs w:val="24"/>
              </w:rPr>
              <w:t xml:space="preserve"> - принципы, методы и инструменты бережливого производства </w:t>
            </w:r>
          </w:p>
          <w:p w:rsidR="00657338" w:rsidRPr="001864A7" w:rsidRDefault="00C61AA1" w:rsidP="00C61AA1">
            <w:pPr>
              <w:widowControl w:val="0"/>
              <w:autoSpaceDE w:val="0"/>
              <w:autoSpaceDN w:val="0"/>
              <w:adjustRightInd w:val="0"/>
              <w:rPr>
                <w:rFonts w:ascii="Times New Roman" w:hAnsi="Times New Roman"/>
                <w:sz w:val="24"/>
                <w:szCs w:val="24"/>
              </w:rPr>
            </w:pPr>
            <w:r w:rsidRPr="00C61AA1">
              <w:rPr>
                <w:rFonts w:ascii="Times New Roman" w:hAnsi="Times New Roman"/>
                <w:sz w:val="24"/>
                <w:szCs w:val="24"/>
              </w:rPr>
              <w:t>- алгоритм внедрения инструментов бережливого производства в хозяйственную деятельность медицинских учреждений</w:t>
            </w:r>
          </w:p>
        </w:tc>
        <w:tc>
          <w:tcPr>
            <w:tcW w:w="1243" w:type="dxa"/>
            <w:tcBorders>
              <w:top w:val="single" w:sz="4" w:space="0" w:color="auto"/>
              <w:left w:val="single" w:sz="4" w:space="0" w:color="auto"/>
              <w:bottom w:val="single" w:sz="4" w:space="0" w:color="auto"/>
              <w:right w:val="single" w:sz="4" w:space="0" w:color="auto"/>
            </w:tcBorders>
          </w:tcPr>
          <w:p w:rsidR="00657338" w:rsidRDefault="00657338"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48</w:t>
            </w:r>
          </w:p>
        </w:tc>
        <w:tc>
          <w:tcPr>
            <w:tcW w:w="992" w:type="dxa"/>
            <w:tcBorders>
              <w:top w:val="single" w:sz="4" w:space="0" w:color="auto"/>
              <w:left w:val="single" w:sz="4" w:space="0" w:color="auto"/>
              <w:bottom w:val="single" w:sz="4" w:space="0" w:color="auto"/>
              <w:right w:val="single" w:sz="4" w:space="0" w:color="auto"/>
            </w:tcBorders>
          </w:tcPr>
          <w:p w:rsidR="00657338" w:rsidRPr="001864A7" w:rsidRDefault="00657338"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36</w:t>
            </w:r>
          </w:p>
        </w:tc>
        <w:tc>
          <w:tcPr>
            <w:tcW w:w="1418" w:type="dxa"/>
            <w:tcBorders>
              <w:top w:val="single" w:sz="4" w:space="0" w:color="auto"/>
              <w:left w:val="single" w:sz="4" w:space="0" w:color="auto"/>
              <w:bottom w:val="single" w:sz="4" w:space="0" w:color="auto"/>
              <w:right w:val="single" w:sz="4" w:space="0" w:color="auto"/>
            </w:tcBorders>
          </w:tcPr>
          <w:p w:rsidR="00657338" w:rsidRDefault="00657338"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ОГСЭ.08. </w:t>
            </w:r>
          </w:p>
          <w:p w:rsidR="00657338" w:rsidRPr="001864A7" w:rsidRDefault="00657338"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Бережливое производство</w:t>
            </w:r>
          </w:p>
        </w:tc>
        <w:tc>
          <w:tcPr>
            <w:tcW w:w="1309" w:type="dxa"/>
            <w:tcBorders>
              <w:top w:val="single" w:sz="4" w:space="0" w:color="auto"/>
              <w:left w:val="single" w:sz="4" w:space="0" w:color="auto"/>
              <w:bottom w:val="single" w:sz="4" w:space="0" w:color="auto"/>
              <w:right w:val="single" w:sz="4" w:space="0" w:color="auto"/>
            </w:tcBorders>
          </w:tcPr>
          <w:p w:rsidR="00C61AA1" w:rsidRDefault="00C61AA1"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ОК 1, 2, 4, 5, 7, 9-11,</w:t>
            </w:r>
          </w:p>
          <w:p w:rsidR="00657338" w:rsidRPr="001864A7" w:rsidRDefault="00C61AA1"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ПК 6.1 - 6.6 </w:t>
            </w:r>
          </w:p>
        </w:tc>
      </w:tr>
      <w:tr w:rsidR="009E11D1" w:rsidRPr="001864A7" w:rsidTr="00BB6207">
        <w:tc>
          <w:tcPr>
            <w:tcW w:w="1276" w:type="dxa"/>
            <w:vMerge w:val="restart"/>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EH.00</w:t>
            </w: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Математический и общий естественнонаучный учебный цикл</w:t>
            </w:r>
          </w:p>
        </w:tc>
        <w:tc>
          <w:tcPr>
            <w:tcW w:w="1243" w:type="dxa"/>
            <w:tcBorders>
              <w:top w:val="single" w:sz="4" w:space="0" w:color="auto"/>
              <w:left w:val="single" w:sz="4" w:space="0" w:color="auto"/>
              <w:bottom w:val="single" w:sz="4" w:space="0" w:color="auto"/>
              <w:right w:val="single" w:sz="4" w:space="0" w:color="auto"/>
            </w:tcBorders>
            <w:hideMark/>
          </w:tcPr>
          <w:p w:rsidR="009E11D1" w:rsidRPr="001864A7" w:rsidRDefault="009A2C7C"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w:t>
            </w:r>
            <w:r w:rsidR="00C61AA1">
              <w:rPr>
                <w:rFonts w:ascii="Times New Roman" w:hAnsi="Times New Roman"/>
                <w:sz w:val="24"/>
                <w:szCs w:val="24"/>
              </w:rPr>
              <w:t>66</w:t>
            </w:r>
          </w:p>
        </w:tc>
        <w:tc>
          <w:tcPr>
            <w:tcW w:w="992" w:type="dxa"/>
            <w:tcBorders>
              <w:top w:val="single" w:sz="4" w:space="0" w:color="auto"/>
              <w:left w:val="single" w:sz="4" w:space="0" w:color="auto"/>
              <w:bottom w:val="single" w:sz="4" w:space="0" w:color="auto"/>
              <w:right w:val="single" w:sz="4" w:space="0" w:color="auto"/>
            </w:tcBorders>
            <w:hideMark/>
          </w:tcPr>
          <w:p w:rsidR="009E11D1" w:rsidRPr="001864A7" w:rsidRDefault="00C61AA1"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110</w:t>
            </w:r>
          </w:p>
        </w:tc>
        <w:tc>
          <w:tcPr>
            <w:tcW w:w="1418"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В результате изучения обязательной части учебного цикла обучающийся должен:</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решать прикладные задачи в области профессиональной деятельности;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значение математики в профес</w:t>
            </w:r>
            <w:r w:rsidRPr="001864A7">
              <w:rPr>
                <w:rFonts w:ascii="Times New Roman" w:hAnsi="Times New Roman"/>
                <w:sz w:val="24"/>
                <w:szCs w:val="24"/>
              </w:rPr>
              <w:lastRenderedPageBreak/>
              <w:t>сиональной деятельности и при освоении ППССЗ;</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математические методы решения прикладных задач в области профессиональной деятельности;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понятия и методы теории вероятностей и математической статистики;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основы интегрального и дифференциального исчисления;</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D80C6A"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lastRenderedPageBreak/>
              <w:t>54</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D80C6A"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36</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ЕН.01. Математика</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A71B0B" w:rsidP="001864A7">
            <w:pPr>
              <w:widowControl w:val="0"/>
              <w:autoSpaceDE w:val="0"/>
              <w:autoSpaceDN w:val="0"/>
              <w:adjustRightInd w:val="0"/>
              <w:rPr>
                <w:rFonts w:ascii="Times New Roman" w:hAnsi="Times New Roman"/>
                <w:sz w:val="24"/>
                <w:szCs w:val="24"/>
              </w:rPr>
            </w:pPr>
            <w:hyperlink r:id="rId38" w:anchor="sub_10511" w:history="1">
              <w:r w:rsidR="009E11D1" w:rsidRPr="001864A7">
                <w:rPr>
                  <w:rFonts w:ascii="Times New Roman" w:hAnsi="Times New Roman"/>
                  <w:sz w:val="24"/>
                  <w:szCs w:val="24"/>
                </w:rPr>
                <w:t>ОК 1 - 4</w:t>
              </w:r>
            </w:hyperlink>
            <w:r w:rsidR="009E11D1" w:rsidRPr="001864A7">
              <w:rPr>
                <w:rFonts w:ascii="Times New Roman" w:hAnsi="Times New Roman"/>
                <w:sz w:val="24"/>
                <w:szCs w:val="24"/>
              </w:rPr>
              <w:t>, 8</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1.6, 2.6</w:t>
            </w: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использовать в профессиональной деятельности различные виды программного обеспечения, в том числе специального;</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применять компьютерные и телекоммуникационные средства;</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понятия автоматизированной обработки информации;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общий состав и структуру персональных компьютеров и вычислительных систем;</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состав, функции и возможности использования информационных и телекоммуникационных технологий в профессиональной деятельности;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методы и средства сбора, обработки, хранения, передачи и накопления информации;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базовые системные программные продукты и пакеты прикладных программ в области профессиональной деятельности;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методы и приемы обеспечения информационной безопасности.</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C61AA1"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112</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C61AA1"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74</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ЕН.02. Информационные технологии в профессиональной деятельности</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3 – 5, 9</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1.1, 1.2, 1.7, 2.1, 3.1, 3.6</w:t>
            </w:r>
          </w:p>
        </w:tc>
      </w:tr>
      <w:tr w:rsidR="009E11D1"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П.00</w:t>
            </w: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Профессиональный учебный цикл</w:t>
            </w:r>
          </w:p>
        </w:tc>
        <w:tc>
          <w:tcPr>
            <w:tcW w:w="1243" w:type="dxa"/>
            <w:tcBorders>
              <w:top w:val="single" w:sz="4" w:space="0" w:color="auto"/>
              <w:left w:val="single" w:sz="4" w:space="0" w:color="auto"/>
              <w:bottom w:val="single" w:sz="4" w:space="0" w:color="auto"/>
              <w:right w:val="single" w:sz="4" w:space="0" w:color="auto"/>
            </w:tcBorders>
            <w:hideMark/>
          </w:tcPr>
          <w:p w:rsidR="009E11D1" w:rsidRPr="001864A7" w:rsidRDefault="00F8654F"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w:t>
            </w:r>
            <w:r w:rsidR="009E11D1" w:rsidRPr="001864A7">
              <w:rPr>
                <w:rFonts w:ascii="Times New Roman" w:hAnsi="Times New Roman"/>
                <w:sz w:val="24"/>
                <w:szCs w:val="24"/>
              </w:rPr>
              <w:t>4</w:t>
            </w:r>
            <w:r w:rsidR="008E6442">
              <w:rPr>
                <w:rFonts w:ascii="Times New Roman" w:hAnsi="Times New Roman"/>
                <w:sz w:val="24"/>
                <w:szCs w:val="24"/>
              </w:rPr>
              <w:t>58</w:t>
            </w:r>
          </w:p>
        </w:tc>
        <w:tc>
          <w:tcPr>
            <w:tcW w:w="992"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2</w:t>
            </w:r>
            <w:r w:rsidR="00F8654F" w:rsidRPr="001864A7">
              <w:rPr>
                <w:rFonts w:ascii="Times New Roman" w:hAnsi="Times New Roman"/>
                <w:sz w:val="24"/>
                <w:szCs w:val="24"/>
              </w:rPr>
              <w:t>33</w:t>
            </w:r>
            <w:r w:rsidR="008E6442">
              <w:rPr>
                <w:rFonts w:ascii="Times New Roman" w:hAnsi="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p>
        </w:tc>
      </w:tr>
      <w:tr w:rsidR="009E11D1" w:rsidRPr="001864A7" w:rsidTr="00BB6207">
        <w:tc>
          <w:tcPr>
            <w:tcW w:w="1276" w:type="dxa"/>
            <w:vMerge w:val="restart"/>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ОП.00</w:t>
            </w: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Общепрофессиональные дисциплины</w:t>
            </w:r>
          </w:p>
        </w:tc>
        <w:tc>
          <w:tcPr>
            <w:tcW w:w="1243" w:type="dxa"/>
            <w:tcBorders>
              <w:top w:val="single" w:sz="4" w:space="0" w:color="auto"/>
              <w:left w:val="single" w:sz="4" w:space="0" w:color="auto"/>
              <w:bottom w:val="single" w:sz="4" w:space="0" w:color="auto"/>
              <w:right w:val="single" w:sz="4" w:space="0" w:color="auto"/>
            </w:tcBorders>
            <w:hideMark/>
          </w:tcPr>
          <w:p w:rsidR="009E11D1" w:rsidRPr="001864A7" w:rsidRDefault="00191CEB"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13</w:t>
            </w:r>
            <w:r w:rsidR="008E6442">
              <w:rPr>
                <w:rFonts w:ascii="Times New Roman" w:hAnsi="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hideMark/>
          </w:tcPr>
          <w:p w:rsidR="009E11D1" w:rsidRPr="001864A7" w:rsidRDefault="00191CEB"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9</w:t>
            </w:r>
            <w:r w:rsidR="009E11D1" w:rsidRPr="001864A7">
              <w:rPr>
                <w:rFonts w:ascii="Times New Roman" w:hAnsi="Times New Roman"/>
                <w:sz w:val="24"/>
                <w:szCs w:val="24"/>
              </w:rPr>
              <w:t>04</w:t>
            </w:r>
          </w:p>
        </w:tc>
        <w:tc>
          <w:tcPr>
            <w:tcW w:w="1418"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В результате изучения обяза</w:t>
            </w:r>
            <w:r w:rsidRPr="001864A7">
              <w:rPr>
                <w:rFonts w:ascii="Times New Roman" w:hAnsi="Times New Roman"/>
                <w:sz w:val="24"/>
                <w:szCs w:val="24"/>
              </w:rPr>
              <w:lastRenderedPageBreak/>
              <w:t>тельной части учебного цикла обучающийся по общепрофессиональным дисциплинам должен:</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правильно читать и писать на латинском языке медицинские (анатомические, клинические и фармацевтические) термины;</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объяснять значения терминов по знакомым </w:t>
            </w:r>
            <w:proofErr w:type="spellStart"/>
            <w:r w:rsidRPr="001864A7">
              <w:rPr>
                <w:rFonts w:ascii="Times New Roman" w:hAnsi="Times New Roman"/>
                <w:sz w:val="24"/>
                <w:szCs w:val="24"/>
              </w:rPr>
              <w:t>терминоэлементам</w:t>
            </w:r>
            <w:proofErr w:type="spellEnd"/>
            <w:r w:rsidRPr="001864A7">
              <w:rPr>
                <w:rFonts w:ascii="Times New Roman" w:hAnsi="Times New Roman"/>
                <w:sz w:val="24"/>
                <w:szCs w:val="24"/>
              </w:rPr>
              <w:t>;</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переводить рецепты и оформлять их по заданному нормативному образцу;</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элементы латинской грамматики и способы словообразования;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500 лексических единиц;</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глоссарий по специальности;</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B07AAE"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lastRenderedPageBreak/>
              <w:t>60</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  40</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ОП.01. Ос</w:t>
            </w:r>
            <w:r w:rsidRPr="001864A7">
              <w:rPr>
                <w:rFonts w:ascii="Times New Roman" w:hAnsi="Times New Roman"/>
                <w:sz w:val="24"/>
                <w:szCs w:val="24"/>
              </w:rPr>
              <w:lastRenderedPageBreak/>
              <w:t>новы латинского языка с медицинской терминологией</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 xml:space="preserve">ОК 1.4 – </w:t>
            </w:r>
            <w:r w:rsidRPr="001864A7">
              <w:rPr>
                <w:rFonts w:ascii="Times New Roman" w:hAnsi="Times New Roman"/>
                <w:sz w:val="24"/>
                <w:szCs w:val="24"/>
              </w:rPr>
              <w:lastRenderedPageBreak/>
              <w:t>6.9</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ПК 1.6, 2.3, 3.1 – 3.6, </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4.1 – 4.5</w:t>
            </w: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применять знания о строении и функциях органов и систем организма человека при оказании акушерско-гинекологической помощи;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строение человеческого тела и функциональные системы человека, их регуляцию и саморегуляцию при взаимодействии с внешней средой;</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DC3881"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27</w:t>
            </w:r>
            <w:r w:rsidR="008E6442">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  180</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ОП.02. Анатомия и физиология человека</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 – 4, 13</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1.2, 1.5,</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2.1 – 2.3</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3.1 – 3.6</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4.1 – 4.5</w:t>
            </w: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определять признаки типовых патологических процессов и отдельных заболеваний в организме человека;</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общие закономерности развития патологии клеток, органов и систем в организме человека;</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структурно-функциональные закономерности развития и течения типовых патологических процессов и отдельных заболеваний;</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FB299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5</w:t>
            </w:r>
            <w:r w:rsidR="008E6442">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   36</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ОП.03. Основы патологии</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 – 4, 13</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1.1 - 1.3,</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2.1 – 2.3</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3.1 – 3.5</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4.1 – 4.5</w:t>
            </w: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проводить опрос и вести учет пациентов с наследственной патологией;</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проводить беседы по планиро</w:t>
            </w:r>
            <w:r w:rsidRPr="001864A7">
              <w:rPr>
                <w:rFonts w:ascii="Times New Roman" w:hAnsi="Times New Roman"/>
                <w:sz w:val="24"/>
                <w:szCs w:val="24"/>
              </w:rPr>
              <w:lastRenderedPageBreak/>
              <w:t>ванию семьи с учетом имеющейся наследственной патологии;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проводить предварительную диагностику наследственных болезней;</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биохимические и цитологические основы наследственности;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закономерности наследования признаков, виды взаимодействия генов;</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методы изучения наследственности и изменчивости человека в норме и патологии;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виды изменчивости, виды мутаций у человека, факторы мутагенеза;</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группы наследственных заболеваний, причины и механизмы возникновения;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цели, задачи, методы и показания к медико-генетическому консультированию;</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8E6442"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62</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8E6442"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44</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ОП.04. Генетика человека с основами медицин</w:t>
            </w:r>
            <w:r w:rsidRPr="001864A7">
              <w:rPr>
                <w:rFonts w:ascii="Times New Roman" w:hAnsi="Times New Roman"/>
                <w:sz w:val="24"/>
                <w:szCs w:val="24"/>
              </w:rPr>
              <w:lastRenderedPageBreak/>
              <w:t>ской генетики</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ОК 1 – 4, 8-9, 11</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1.1, 2.1,</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2.2,</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3.1 – 3.3</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4.1 </w:t>
            </w: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давать санитарно-гигиеническую оценку факторам окружающей среды;</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проводить санитарно-гигиенические мероприятия по сохранению и укреплению здоровья населения, предупреждению болезней;</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проводить гигиеническое обучение и воспитание населения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современное состояние окружающей среды и глобальные экологические проблемы;</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факторы окружающей среды, влияющие на здоровье человека;</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положения гигиены;</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гигиенические принципы организации здорового образа жизни;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методы, формы и средства гигиенического воспитания населения;</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8B654F"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90</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  60</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ОП.05. Гигиена и экология человека</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A71B0B" w:rsidP="001864A7">
            <w:pPr>
              <w:widowControl w:val="0"/>
              <w:autoSpaceDE w:val="0"/>
              <w:autoSpaceDN w:val="0"/>
              <w:adjustRightInd w:val="0"/>
              <w:rPr>
                <w:rFonts w:ascii="Times New Roman" w:hAnsi="Times New Roman"/>
                <w:sz w:val="24"/>
                <w:szCs w:val="24"/>
              </w:rPr>
            </w:pPr>
            <w:hyperlink r:id="rId39" w:anchor="sub_10511" w:history="1">
              <w:r w:rsidR="009E11D1" w:rsidRPr="001864A7">
                <w:rPr>
                  <w:rFonts w:ascii="Times New Roman" w:hAnsi="Times New Roman"/>
                  <w:sz w:val="24"/>
                  <w:szCs w:val="24"/>
                </w:rPr>
                <w:t>ОК 1 - 13</w:t>
              </w:r>
            </w:hyperlink>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1.1, 1.5,</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1.7, 2.1</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3.1, 3.6, 4.2</w:t>
            </w: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проводить забор, транспортировку и хранение материала для </w:t>
            </w:r>
            <w:r w:rsidRPr="001864A7">
              <w:rPr>
                <w:rFonts w:ascii="Times New Roman" w:hAnsi="Times New Roman"/>
                <w:sz w:val="24"/>
                <w:szCs w:val="24"/>
              </w:rPr>
              <w:lastRenderedPageBreak/>
              <w:t>микробиологических исследований;</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проводить простейшие микробиологические исследования;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дифференцировать разные группы микроорганизмов по их основным свойствам;</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осуществлять профилактику распространения инфекции;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роль микроорганизмов в жизни человека и общества;</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морфологию, физиологию и экологию микроорганизмов, методы их изучения;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методы асептики и антисептики;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основы эпидемиологии инфекционных болезней, пути заражения, локализацию микроорганизмов в организме человека, основы химиотерапии и химиопрофилактики инфекционных заболеваний;</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факторы иммунитета, его значение для человека и общества, принципы иммунопрофилактики и иммунотерапии болезней человека, применение иммунологических реакций в медицинской практике;</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5D7CAE"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lastRenderedPageBreak/>
              <w:t>108</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   72</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ОП.06. Основы микробиоло</w:t>
            </w:r>
            <w:r w:rsidRPr="001864A7">
              <w:rPr>
                <w:rFonts w:ascii="Times New Roman" w:hAnsi="Times New Roman"/>
                <w:sz w:val="24"/>
                <w:szCs w:val="24"/>
              </w:rPr>
              <w:lastRenderedPageBreak/>
              <w:t>гии и иммунологии</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A71B0B" w:rsidP="001864A7">
            <w:pPr>
              <w:widowControl w:val="0"/>
              <w:autoSpaceDE w:val="0"/>
              <w:autoSpaceDN w:val="0"/>
              <w:adjustRightInd w:val="0"/>
              <w:rPr>
                <w:rFonts w:ascii="Times New Roman" w:hAnsi="Times New Roman"/>
                <w:sz w:val="24"/>
                <w:szCs w:val="24"/>
              </w:rPr>
            </w:pPr>
            <w:hyperlink r:id="rId40" w:anchor="sub_10511" w:history="1">
              <w:r w:rsidR="009E11D1" w:rsidRPr="001864A7">
                <w:rPr>
                  <w:rFonts w:ascii="Times New Roman" w:hAnsi="Times New Roman"/>
                  <w:sz w:val="24"/>
                  <w:szCs w:val="24"/>
                </w:rPr>
                <w:t>ОК 1 - 13</w:t>
              </w:r>
            </w:hyperlink>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1.5, 2.3,</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3.1, 3.3, 3.6, 4.2</w:t>
            </w: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выписывать лекарственные формы в виде рецепта с использованием справочной литературы;</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находить сведения о лекарственных препаратах в доступных базах данных;</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ориентироваться в номенклатуре лекарственных средств;</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применять лекарственные средства по назначению врача;</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давать рекомендации пациенту по применению различных лекарственных средств;</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лекарственные формы, пути введения лекарственных средств, виды их действия и взаимодействия;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лекарственные груп</w:t>
            </w:r>
            <w:r w:rsidRPr="001864A7">
              <w:rPr>
                <w:rFonts w:ascii="Times New Roman" w:hAnsi="Times New Roman"/>
                <w:sz w:val="24"/>
                <w:szCs w:val="24"/>
              </w:rPr>
              <w:lastRenderedPageBreak/>
              <w:t>пы и фармакотерапевтические действия лекарств по группам;</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побочные эффекты, виды реакций и осложнений лекарственной терапии;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правила заполнения рецептурных бланков;</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E028B7"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lastRenderedPageBreak/>
              <w:t>1</w:t>
            </w:r>
            <w:r w:rsidR="008E6442">
              <w:rPr>
                <w:rFonts w:ascii="Times New Roman" w:hAnsi="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80</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ОП.07. Фармакология</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 4, 9</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ПК 1.6, </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2.1 -2.3,</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3.2, 3.4, 3.5, 4.1 – 4.5</w:t>
            </w: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эффективно работать в команде; использовать вербальные и невербальные средства общения в психотерапевтических целях;</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урегулировать и разрешать конфликтные ситуации;</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оказывать психологическую помощь при стрессах;</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психологию личности;</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функции и средства общения;</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пути разрешения стрессовых ситуаций и конфликтов;</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типологию межличностных отношений;</w:t>
            </w:r>
          </w:p>
          <w:p w:rsidR="009E11D1" w:rsidRPr="001864A7" w:rsidRDefault="009E11D1" w:rsidP="001864A7">
            <w:pPr>
              <w:widowControl w:val="0"/>
              <w:autoSpaceDE w:val="0"/>
              <w:autoSpaceDN w:val="0"/>
              <w:adjustRightInd w:val="0"/>
              <w:rPr>
                <w:rFonts w:ascii="Times New Roman" w:hAnsi="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A804EF"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144</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96</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ОП.08. Психология</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ОК 1 - 3, 6, 7, </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11 - 13</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ПК </w:t>
            </w:r>
            <w:proofErr w:type="gramStart"/>
            <w:r w:rsidRPr="001864A7">
              <w:rPr>
                <w:rFonts w:ascii="Times New Roman" w:hAnsi="Times New Roman"/>
                <w:sz w:val="24"/>
                <w:szCs w:val="24"/>
              </w:rPr>
              <w:t>1.1  1.5</w:t>
            </w:r>
            <w:proofErr w:type="gramEnd"/>
            <w:r w:rsidRPr="001864A7">
              <w:rPr>
                <w:rFonts w:ascii="Times New Roman" w:hAnsi="Times New Roman"/>
                <w:sz w:val="24"/>
                <w:szCs w:val="24"/>
              </w:rPr>
              <w:t xml:space="preserve">, 1.7 </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2.1 -2.3,</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3.1 -  3.6, </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4.1 – 4.5</w:t>
            </w: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использовать необходимые нормативные правовые документы;</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защищать свои права в соответствии с </w:t>
            </w:r>
            <w:hyperlink r:id="rId41" w:history="1">
              <w:r w:rsidRPr="001864A7">
                <w:rPr>
                  <w:rFonts w:ascii="Times New Roman" w:hAnsi="Times New Roman"/>
                  <w:sz w:val="24"/>
                  <w:szCs w:val="24"/>
                </w:rPr>
                <w:t>гражданским</w:t>
              </w:r>
            </w:hyperlink>
            <w:r w:rsidRPr="001864A7">
              <w:rPr>
                <w:rFonts w:ascii="Times New Roman" w:hAnsi="Times New Roman"/>
                <w:sz w:val="24"/>
                <w:szCs w:val="24"/>
              </w:rPr>
              <w:t xml:space="preserve">, </w:t>
            </w:r>
            <w:hyperlink r:id="rId42" w:history="1">
              <w:r w:rsidRPr="001864A7">
                <w:rPr>
                  <w:rFonts w:ascii="Times New Roman" w:hAnsi="Times New Roman"/>
                  <w:sz w:val="24"/>
                  <w:szCs w:val="24"/>
                </w:rPr>
                <w:t>гражданско-процессуальным</w:t>
              </w:r>
            </w:hyperlink>
            <w:r w:rsidRPr="001864A7">
              <w:rPr>
                <w:rFonts w:ascii="Times New Roman" w:hAnsi="Times New Roman"/>
                <w:sz w:val="24"/>
                <w:szCs w:val="24"/>
              </w:rPr>
              <w:t xml:space="preserve"> и </w:t>
            </w:r>
            <w:hyperlink r:id="rId43" w:history="1">
              <w:r w:rsidRPr="001864A7">
                <w:rPr>
                  <w:rFonts w:ascii="Times New Roman" w:hAnsi="Times New Roman"/>
                  <w:sz w:val="24"/>
                  <w:szCs w:val="24"/>
                </w:rPr>
                <w:t>трудовым законодательством</w:t>
              </w:r>
            </w:hyperlink>
            <w:r w:rsidRPr="001864A7">
              <w:rPr>
                <w:rFonts w:ascii="Times New Roman" w:hAnsi="Times New Roman"/>
                <w:sz w:val="24"/>
                <w:szCs w:val="24"/>
              </w:rPr>
              <w:t>;</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анализировать и оценивать результаты и последствия деятельности (бездействия) с правовой точки зрения;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основные положения </w:t>
            </w:r>
            <w:hyperlink r:id="rId44" w:history="1">
              <w:r w:rsidRPr="001864A7">
                <w:rPr>
                  <w:rFonts w:ascii="Times New Roman" w:hAnsi="Times New Roman"/>
                  <w:sz w:val="24"/>
                  <w:szCs w:val="24"/>
                </w:rPr>
                <w:t>Конституции</w:t>
              </w:r>
            </w:hyperlink>
            <w:r w:rsidRPr="001864A7">
              <w:rPr>
                <w:rFonts w:ascii="Times New Roman" w:hAnsi="Times New Roman"/>
                <w:sz w:val="24"/>
                <w:szCs w:val="24"/>
              </w:rPr>
              <w:t xml:space="preserve"> Российской Федерации;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права и свободы человека и гражданина, механизмы их реализации;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понятие правового регулирования в сфере профессиональной деятельности;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законодательные акты и другие нормативные документы, регулирующие правоотношения в процессе профессиональной деятельности;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организационно-правовые фор</w:t>
            </w:r>
            <w:r w:rsidRPr="001864A7">
              <w:rPr>
                <w:rFonts w:ascii="Times New Roman" w:hAnsi="Times New Roman"/>
                <w:sz w:val="24"/>
                <w:szCs w:val="24"/>
              </w:rPr>
              <w:lastRenderedPageBreak/>
              <w:t>мы юридических лиц;</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правовое положение субъектов предпринимательской деятельности;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права и обязанности работников в сфере профессиональной деятельности;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порядок заключения трудового договора и основания для его прекращения;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правила оплаты труда;</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роль государственного регулирования в обеспечении занятости населения;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право социальной защиты граждан;</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понятие дисциплинарной и материальной ответственности работника;</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виды административных правонарушений и административной ответственности;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нормы защиты нарушенных прав и судебный порядок разрешения споров;</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8E6442"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60</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8E6442"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w:t>
            </w:r>
            <w:r w:rsidR="001154FE" w:rsidRPr="001864A7">
              <w:rPr>
                <w:rFonts w:ascii="Times New Roman" w:hAnsi="Times New Roman"/>
                <w:sz w:val="24"/>
                <w:szCs w:val="24"/>
              </w:rPr>
              <w:t>0</w:t>
            </w:r>
            <w:r w:rsidRPr="001864A7">
              <w:rPr>
                <w:rFonts w:ascii="Times New Roman" w:hAnsi="Times New Roman"/>
                <w:sz w:val="24"/>
                <w:szCs w:val="24"/>
              </w:rPr>
              <w:t>9. Правовое обеспечение профессиональной деятельности</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 – 4, 8</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1.7, 3.4</w:t>
            </w:r>
            <w:hyperlink r:id="rId45" w:anchor="sub_1531" w:history="1"/>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использовать лучший отечественный и зарубежный опыт организации акушерского дела;</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рассчитывать и анализировать показатели общественного здоровья населения;</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показатели общественного здоровья населения, методику их расчета и анализа;</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факторы, детерминирующие здоровье;</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медико-социальные аспекты демографии;</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государственную систему охраны материнства и детства;</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первичную учетную медицинскую документацию, используемую в учреждениях охраны материнства и детства;</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работу акушерки на фельдшерско-акушерском пункте;</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систему социального и медицинского страхования;</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 xml:space="preserve">государственную программу развития акушерского дела в </w:t>
            </w:r>
            <w:r w:rsidRPr="001864A7">
              <w:rPr>
                <w:rFonts w:ascii="Times New Roman" w:hAnsi="Times New Roman"/>
                <w:sz w:val="24"/>
                <w:szCs w:val="24"/>
              </w:rPr>
              <w:lastRenderedPageBreak/>
              <w:t>Российской Федерации;</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структуру учреждений здравоохранения;</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DD3546"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lastRenderedPageBreak/>
              <w:t>54</w:t>
            </w:r>
          </w:p>
        </w:tc>
        <w:tc>
          <w:tcPr>
            <w:tcW w:w="992" w:type="dxa"/>
            <w:tcBorders>
              <w:top w:val="single" w:sz="4" w:space="0" w:color="auto"/>
              <w:left w:val="single" w:sz="4" w:space="0" w:color="auto"/>
              <w:bottom w:val="single" w:sz="4" w:space="0" w:color="auto"/>
              <w:right w:val="single" w:sz="4" w:space="0" w:color="auto"/>
            </w:tcBorders>
          </w:tcPr>
          <w:p w:rsidR="009E11D1" w:rsidRPr="001864A7" w:rsidRDefault="009E11D1"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36</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ОП.10. Общественное здоровье и здравоохранение</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 2, 4, 8, 10</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1.1, 2.1, 2.2, 3.1, 3.6</w:t>
            </w: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 xml:space="preserve">осуществлять реабилитационные мероприятия пациентам с акушерской, гинекологической и </w:t>
            </w:r>
            <w:proofErr w:type="spellStart"/>
            <w:r w:rsidRPr="001864A7">
              <w:rPr>
                <w:rFonts w:ascii="Times New Roman" w:hAnsi="Times New Roman"/>
                <w:sz w:val="24"/>
                <w:szCs w:val="24"/>
              </w:rPr>
              <w:t>экстрагенитальной</w:t>
            </w:r>
            <w:proofErr w:type="spellEnd"/>
            <w:r w:rsidRPr="001864A7">
              <w:rPr>
                <w:rFonts w:ascii="Times New Roman" w:hAnsi="Times New Roman"/>
                <w:sz w:val="24"/>
                <w:szCs w:val="24"/>
              </w:rPr>
              <w:t xml:space="preserve"> патологией;</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осуществлять приемы классического массажа, подбирать комплексы лечебной физкультуры, проводить основные физиотерапевтические процедуры по назначению врача;</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виды, формы и методы реабилитации;</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особенности реабилитации в акушерско-гинекологической практике;</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показания и особенности применения лечебной физкультуры (далее - ЛФК), массажа и физиотерапии у беременных, рожениц, родильниц и гинекологических больных;</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основные приемы классического массажа, их физиологическое действие, показания и противопоказания;</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понятие о медицинском контроле в ЛФК;</w:t>
            </w:r>
          </w:p>
          <w:p w:rsidR="009E11D1" w:rsidRPr="001864A7" w:rsidRDefault="009E11D1" w:rsidP="001864A7">
            <w:pPr>
              <w:rPr>
                <w:rFonts w:ascii="Times New Roman" w:hAnsi="Times New Roman"/>
                <w:sz w:val="24"/>
                <w:szCs w:val="24"/>
              </w:rPr>
            </w:pPr>
            <w:r w:rsidRPr="001864A7">
              <w:rPr>
                <w:rFonts w:ascii="Times New Roman" w:hAnsi="Times New Roman"/>
                <w:sz w:val="24"/>
                <w:szCs w:val="24"/>
              </w:rPr>
              <w:t>основные виды физиотерапевтических процедур;</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73476F"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w:t>
            </w:r>
            <w:r w:rsidR="008E6442">
              <w:rPr>
                <w:rFonts w:ascii="Times New Roman" w:hAnsi="Times New Roman"/>
                <w:sz w:val="24"/>
                <w:szCs w:val="24"/>
              </w:rPr>
              <w:t>21</w:t>
            </w:r>
          </w:p>
        </w:tc>
        <w:tc>
          <w:tcPr>
            <w:tcW w:w="992" w:type="dxa"/>
            <w:tcBorders>
              <w:top w:val="single" w:sz="4" w:space="0" w:color="auto"/>
              <w:left w:val="single" w:sz="4" w:space="0" w:color="auto"/>
              <w:bottom w:val="single" w:sz="4" w:space="0" w:color="auto"/>
              <w:right w:val="single" w:sz="4" w:space="0" w:color="auto"/>
            </w:tcBorders>
            <w:hideMark/>
          </w:tcPr>
          <w:p w:rsidR="009E11D1" w:rsidRPr="001864A7" w:rsidRDefault="008E6442"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80</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 11. Основы реабилитологии</w:t>
            </w:r>
          </w:p>
          <w:p w:rsidR="009E11D1" w:rsidRPr="001864A7" w:rsidRDefault="009E11D1"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1,6,7,9,11</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ПК 2.2 – 2.3, </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3.1, 4.2</w:t>
            </w:r>
          </w:p>
        </w:tc>
      </w:tr>
      <w:tr w:rsidR="009E11D1" w:rsidRPr="001864A7" w:rsidTr="00BB6207">
        <w:tc>
          <w:tcPr>
            <w:tcW w:w="1276" w:type="dxa"/>
            <w:vMerge/>
            <w:tcBorders>
              <w:top w:val="single" w:sz="4" w:space="0" w:color="auto"/>
              <w:left w:val="single" w:sz="4" w:space="0" w:color="auto"/>
              <w:bottom w:val="single" w:sz="4" w:space="0" w:color="auto"/>
              <w:right w:val="single" w:sz="4" w:space="0" w:color="auto"/>
            </w:tcBorders>
            <w:vAlign w:val="center"/>
            <w:hideMark/>
          </w:tcPr>
          <w:p w:rsidR="009E11D1" w:rsidRPr="001864A7" w:rsidRDefault="009E11D1" w:rsidP="001864A7">
            <w:pPr>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организовывать и проводить мероприятия по защите работающих и </w:t>
            </w:r>
            <w:proofErr w:type="gramStart"/>
            <w:r w:rsidRPr="001864A7">
              <w:rPr>
                <w:rFonts w:ascii="Times New Roman" w:hAnsi="Times New Roman"/>
                <w:sz w:val="24"/>
                <w:szCs w:val="24"/>
              </w:rPr>
              <w:t>организовывать</w:t>
            </w:r>
            <w:proofErr w:type="gramEnd"/>
            <w:r w:rsidRPr="001864A7">
              <w:rPr>
                <w:rFonts w:ascii="Times New Roman" w:hAnsi="Times New Roman"/>
                <w:sz w:val="24"/>
                <w:szCs w:val="24"/>
              </w:rPr>
              <w:t xml:space="preserve"> и проводить мероприятия по защите работающих и населения от негативных воздействий чрезвычайных ситуаций;</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использовать средства индивидуальной и коллективной защиты от оружия массового поражения;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применять первичные средства пожаротушения;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оказывать первую помощь пострадавшим;</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основы военной службы и обороны государства;</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задачи и основные мероприятия гражданской обороны; способы защиты населения от оружия массового поражения;</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меры пожарной безопасности и правила безопасного поведения при пожарах;</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основные виды вооружения, военной техники и специального снаряжения, состоящих на </w:t>
            </w:r>
            <w:r w:rsidRPr="001864A7">
              <w:rPr>
                <w:rFonts w:ascii="Times New Roman" w:hAnsi="Times New Roman"/>
                <w:sz w:val="24"/>
                <w:szCs w:val="24"/>
              </w:rPr>
              <w:lastRenderedPageBreak/>
              <w:t>вооружении (оснащении) воинских подразделений, в которых имеются военно-учетные специальности, родственные специальностям СПО;</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порядок и правила оказания первой помощи пострадавшим.</w:t>
            </w:r>
          </w:p>
        </w:tc>
        <w:tc>
          <w:tcPr>
            <w:tcW w:w="1243" w:type="dxa"/>
            <w:tcBorders>
              <w:top w:val="single" w:sz="4" w:space="0" w:color="auto"/>
              <w:left w:val="single" w:sz="4" w:space="0" w:color="auto"/>
              <w:bottom w:val="single" w:sz="4" w:space="0" w:color="auto"/>
              <w:right w:val="single" w:sz="4" w:space="0" w:color="auto"/>
            </w:tcBorders>
          </w:tcPr>
          <w:p w:rsidR="009E11D1" w:rsidRPr="001864A7" w:rsidRDefault="0054196D"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lastRenderedPageBreak/>
              <w:t>102</w:t>
            </w:r>
          </w:p>
        </w:tc>
        <w:tc>
          <w:tcPr>
            <w:tcW w:w="992"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68</w:t>
            </w:r>
          </w:p>
        </w:tc>
        <w:tc>
          <w:tcPr>
            <w:tcW w:w="1418" w:type="dxa"/>
            <w:tcBorders>
              <w:top w:val="single" w:sz="4" w:space="0" w:color="auto"/>
              <w:left w:val="single" w:sz="4" w:space="0" w:color="auto"/>
              <w:bottom w:val="single" w:sz="4" w:space="0" w:color="auto"/>
              <w:right w:val="single" w:sz="4" w:space="0" w:color="auto"/>
            </w:tcBorders>
            <w:hideMark/>
          </w:tcPr>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 12. Безопасность жизнедеятельности</w:t>
            </w:r>
          </w:p>
        </w:tc>
        <w:tc>
          <w:tcPr>
            <w:tcW w:w="1309" w:type="dxa"/>
            <w:tcBorders>
              <w:top w:val="single" w:sz="4" w:space="0" w:color="auto"/>
              <w:left w:val="single" w:sz="4" w:space="0" w:color="auto"/>
              <w:bottom w:val="single" w:sz="4" w:space="0" w:color="auto"/>
              <w:right w:val="single" w:sz="4" w:space="0" w:color="auto"/>
            </w:tcBorders>
            <w:hideMark/>
          </w:tcPr>
          <w:p w:rsidR="009E11D1" w:rsidRPr="001864A7" w:rsidRDefault="00A71B0B" w:rsidP="001864A7">
            <w:pPr>
              <w:widowControl w:val="0"/>
              <w:autoSpaceDE w:val="0"/>
              <w:autoSpaceDN w:val="0"/>
              <w:adjustRightInd w:val="0"/>
              <w:rPr>
                <w:rFonts w:ascii="Times New Roman" w:hAnsi="Times New Roman"/>
                <w:sz w:val="24"/>
                <w:szCs w:val="24"/>
              </w:rPr>
            </w:pPr>
            <w:hyperlink r:id="rId46" w:anchor="sub_10511" w:history="1">
              <w:r w:rsidR="009E11D1" w:rsidRPr="001864A7">
                <w:rPr>
                  <w:rFonts w:ascii="Times New Roman" w:hAnsi="Times New Roman"/>
                  <w:sz w:val="24"/>
                  <w:szCs w:val="24"/>
                </w:rPr>
                <w:t>ОК 1 - 13</w:t>
              </w:r>
            </w:hyperlink>
          </w:p>
          <w:p w:rsidR="009E11D1" w:rsidRPr="001864A7" w:rsidRDefault="009E11D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1.1, 2.1, 3.1, 4.3</w:t>
            </w:r>
          </w:p>
          <w:p w:rsidR="009E11D1" w:rsidRPr="001864A7" w:rsidRDefault="009E11D1"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определять объект, предмет исследования, формулировать цель, составлять план выполнения </w:t>
            </w:r>
            <w:proofErr w:type="gramStart"/>
            <w:r w:rsidRPr="001864A7">
              <w:rPr>
                <w:rFonts w:ascii="Times New Roman" w:hAnsi="Times New Roman"/>
                <w:sz w:val="24"/>
                <w:szCs w:val="24"/>
              </w:rPr>
              <w:t>исследования;  осуществлять</w:t>
            </w:r>
            <w:proofErr w:type="gramEnd"/>
            <w:r w:rsidRPr="001864A7">
              <w:rPr>
                <w:rFonts w:ascii="Times New Roman" w:hAnsi="Times New Roman"/>
                <w:sz w:val="24"/>
                <w:szCs w:val="24"/>
              </w:rPr>
              <w:t xml:space="preserve"> сбор, изучение и обработку информации; - формулировать выводы и делать обобщения; - конспектировать, аннотировать, реферировать источники информации; - работать с компьютерными программами при обработке и оформлении результатов исследования; - подготовить устное выступление по результатам исследовательской деятельности и презентацию для его сопровождения;</w:t>
            </w: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 знать: </w:t>
            </w: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методику исследовательской работы (выпускной квалификационной работы); - способы поиска и накопления необходимой научной информации, ее обработки и оформления результатов; - общую структуру и </w:t>
            </w:r>
            <w:r w:rsidR="00165EB6" w:rsidRPr="001864A7">
              <w:rPr>
                <w:rFonts w:ascii="Times New Roman" w:hAnsi="Times New Roman"/>
                <w:sz w:val="24"/>
                <w:szCs w:val="24"/>
              </w:rPr>
              <w:t xml:space="preserve">научный аппарат исследования; </w:t>
            </w:r>
            <w:r w:rsidRPr="001864A7">
              <w:rPr>
                <w:rFonts w:ascii="Times New Roman" w:hAnsi="Times New Roman"/>
                <w:sz w:val="24"/>
                <w:szCs w:val="24"/>
              </w:rPr>
              <w:t>приемы и способы поиска и накопления необходимой научной информации</w:t>
            </w:r>
          </w:p>
          <w:p w:rsidR="007E1BA5" w:rsidRPr="001864A7" w:rsidRDefault="007E1BA5" w:rsidP="001864A7">
            <w:pPr>
              <w:widowControl w:val="0"/>
              <w:autoSpaceDE w:val="0"/>
              <w:autoSpaceDN w:val="0"/>
              <w:adjustRightInd w:val="0"/>
              <w:rPr>
                <w:rFonts w:ascii="Times New Roman" w:hAnsi="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54</w:t>
            </w:r>
          </w:p>
        </w:tc>
        <w:tc>
          <w:tcPr>
            <w:tcW w:w="992"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36</w:t>
            </w:r>
          </w:p>
        </w:tc>
        <w:tc>
          <w:tcPr>
            <w:tcW w:w="1418"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ОП.13 Методика исследовательской работы</w:t>
            </w:r>
          </w:p>
          <w:p w:rsidR="007E1BA5" w:rsidRPr="001864A7" w:rsidRDefault="007E1BA5" w:rsidP="001864A7">
            <w:pPr>
              <w:widowControl w:val="0"/>
              <w:autoSpaceDE w:val="0"/>
              <w:autoSpaceDN w:val="0"/>
              <w:adjustRightInd w:val="0"/>
              <w:rPr>
                <w:rFonts w:ascii="Times New Roman" w:hAnsi="Times New Roman"/>
                <w:sz w:val="24"/>
                <w:szCs w:val="24"/>
              </w:rPr>
            </w:pPr>
          </w:p>
          <w:p w:rsidR="007E1BA5" w:rsidRPr="001864A7" w:rsidRDefault="007E1BA5" w:rsidP="001864A7">
            <w:pPr>
              <w:widowControl w:val="0"/>
              <w:autoSpaceDE w:val="0"/>
              <w:autoSpaceDN w:val="0"/>
              <w:adjustRightInd w:val="0"/>
              <w:rPr>
                <w:rFonts w:ascii="Times New Roman" w:hAnsi="Times New Roman"/>
                <w:sz w:val="24"/>
                <w:szCs w:val="24"/>
              </w:rPr>
            </w:pPr>
          </w:p>
          <w:p w:rsidR="007E1BA5" w:rsidRPr="001864A7" w:rsidRDefault="007E1BA5" w:rsidP="001864A7">
            <w:pPr>
              <w:widowControl w:val="0"/>
              <w:autoSpaceDE w:val="0"/>
              <w:autoSpaceDN w:val="0"/>
              <w:adjustRightInd w:val="0"/>
              <w:rPr>
                <w:rFonts w:ascii="Times New Roman" w:hAnsi="Times New Roman"/>
                <w:sz w:val="24"/>
                <w:szCs w:val="24"/>
              </w:rPr>
            </w:pPr>
          </w:p>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Уметь:</w:t>
            </w: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При разрешении моральных конфликтов руководствоваться интересами пациентов.</w:t>
            </w:r>
            <w:r w:rsidR="00B564D5" w:rsidRPr="001864A7">
              <w:rPr>
                <w:rFonts w:ascii="Times New Roman" w:hAnsi="Times New Roman"/>
                <w:sz w:val="24"/>
                <w:szCs w:val="24"/>
              </w:rPr>
              <w:t xml:space="preserve"> </w:t>
            </w:r>
            <w:r w:rsidRPr="001864A7">
              <w:rPr>
                <w:rFonts w:ascii="Times New Roman" w:hAnsi="Times New Roman"/>
                <w:sz w:val="24"/>
                <w:szCs w:val="24"/>
              </w:rPr>
              <w:t xml:space="preserve">Защищать права пациентов на информацию, на свободу выбора и свободу </w:t>
            </w:r>
            <w:proofErr w:type="spellStart"/>
            <w:r w:rsidRPr="001864A7">
              <w:rPr>
                <w:rFonts w:ascii="Times New Roman" w:hAnsi="Times New Roman"/>
                <w:sz w:val="24"/>
                <w:szCs w:val="24"/>
              </w:rPr>
              <w:t>действий.Защищать</w:t>
            </w:r>
            <w:proofErr w:type="spellEnd"/>
            <w:r w:rsidRPr="001864A7">
              <w:rPr>
                <w:rFonts w:ascii="Times New Roman" w:hAnsi="Times New Roman"/>
                <w:sz w:val="24"/>
                <w:szCs w:val="24"/>
              </w:rPr>
              <w:t xml:space="preserve"> неприкосновенность частной жизни, как основу человеческо</w:t>
            </w:r>
            <w:r w:rsidRPr="001864A7">
              <w:rPr>
                <w:rFonts w:ascii="Times New Roman" w:hAnsi="Times New Roman"/>
                <w:sz w:val="24"/>
                <w:szCs w:val="24"/>
              </w:rPr>
              <w:lastRenderedPageBreak/>
              <w:t>го достоинства пациен</w:t>
            </w:r>
            <w:r w:rsidR="00B564D5" w:rsidRPr="001864A7">
              <w:rPr>
                <w:rFonts w:ascii="Times New Roman" w:hAnsi="Times New Roman"/>
                <w:sz w:val="24"/>
                <w:szCs w:val="24"/>
              </w:rPr>
              <w:t>тов. С</w:t>
            </w:r>
            <w:r w:rsidRPr="001864A7">
              <w:rPr>
                <w:rFonts w:ascii="Times New Roman" w:hAnsi="Times New Roman"/>
                <w:sz w:val="24"/>
                <w:szCs w:val="24"/>
              </w:rPr>
              <w:t>охранять конфиденциальность.</w:t>
            </w:r>
            <w:r w:rsidR="00B564D5" w:rsidRPr="001864A7">
              <w:rPr>
                <w:rFonts w:ascii="Times New Roman" w:hAnsi="Times New Roman"/>
                <w:sz w:val="24"/>
                <w:szCs w:val="24"/>
              </w:rPr>
              <w:t xml:space="preserve"> </w:t>
            </w:r>
            <w:r w:rsidRPr="001864A7">
              <w:rPr>
                <w:rFonts w:ascii="Times New Roman" w:hAnsi="Times New Roman"/>
                <w:sz w:val="24"/>
                <w:szCs w:val="24"/>
              </w:rPr>
              <w:t xml:space="preserve">Проявлять такт и деликатность при общении с больными и родственниками больных людей. </w:t>
            </w: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Знать:</w:t>
            </w: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Историю биомедицинской этики.</w:t>
            </w:r>
            <w:r w:rsidR="00B564D5" w:rsidRPr="001864A7">
              <w:rPr>
                <w:rFonts w:ascii="Times New Roman" w:hAnsi="Times New Roman"/>
                <w:sz w:val="24"/>
                <w:szCs w:val="24"/>
              </w:rPr>
              <w:t xml:space="preserve"> </w:t>
            </w:r>
            <w:r w:rsidRPr="001864A7">
              <w:rPr>
                <w:rFonts w:ascii="Times New Roman" w:hAnsi="Times New Roman"/>
                <w:sz w:val="24"/>
                <w:szCs w:val="24"/>
              </w:rPr>
              <w:t xml:space="preserve">Основные этические документы профессиональных медицинских </w:t>
            </w:r>
            <w:proofErr w:type="spellStart"/>
            <w:r w:rsidRPr="001864A7">
              <w:rPr>
                <w:rFonts w:ascii="Times New Roman" w:hAnsi="Times New Roman"/>
                <w:sz w:val="24"/>
                <w:szCs w:val="24"/>
              </w:rPr>
              <w:t>ассоциаций.Права</w:t>
            </w:r>
            <w:proofErr w:type="spellEnd"/>
            <w:r w:rsidRPr="001864A7">
              <w:rPr>
                <w:rFonts w:ascii="Times New Roman" w:hAnsi="Times New Roman"/>
                <w:sz w:val="24"/>
                <w:szCs w:val="24"/>
              </w:rPr>
              <w:t xml:space="preserve"> и моральные обязательства среднего медицинского работника.</w:t>
            </w:r>
          </w:p>
        </w:tc>
        <w:tc>
          <w:tcPr>
            <w:tcW w:w="1243"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lastRenderedPageBreak/>
              <w:t>54</w:t>
            </w:r>
          </w:p>
        </w:tc>
        <w:tc>
          <w:tcPr>
            <w:tcW w:w="992"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36</w:t>
            </w:r>
          </w:p>
        </w:tc>
        <w:tc>
          <w:tcPr>
            <w:tcW w:w="1418" w:type="dxa"/>
            <w:tcBorders>
              <w:top w:val="single" w:sz="4" w:space="0" w:color="auto"/>
              <w:left w:val="single" w:sz="4" w:space="0" w:color="auto"/>
              <w:bottom w:val="single" w:sz="4" w:space="0" w:color="auto"/>
              <w:right w:val="single" w:sz="4" w:space="0" w:color="auto"/>
            </w:tcBorders>
          </w:tcPr>
          <w:p w:rsidR="007E1BA5" w:rsidRPr="001864A7" w:rsidRDefault="00234FDD"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ОП.14</w:t>
            </w:r>
            <w:r w:rsidR="007E1BA5" w:rsidRPr="001864A7">
              <w:rPr>
                <w:rFonts w:ascii="Times New Roman" w:hAnsi="Times New Roman"/>
                <w:sz w:val="24"/>
                <w:szCs w:val="24"/>
              </w:rPr>
              <w:t xml:space="preserve"> Этика и деонтология медицинского работника</w:t>
            </w:r>
          </w:p>
          <w:p w:rsidR="007E1BA5" w:rsidRPr="001864A7" w:rsidRDefault="007E1BA5" w:rsidP="001864A7">
            <w:pPr>
              <w:widowControl w:val="0"/>
              <w:autoSpaceDE w:val="0"/>
              <w:autoSpaceDN w:val="0"/>
              <w:adjustRightInd w:val="0"/>
              <w:rPr>
                <w:rFonts w:ascii="Times New Roman" w:hAnsi="Times New Roman"/>
                <w:sz w:val="24"/>
                <w:szCs w:val="24"/>
              </w:rPr>
            </w:pPr>
          </w:p>
          <w:p w:rsidR="007E1BA5" w:rsidRPr="001864A7" w:rsidRDefault="007E1BA5" w:rsidP="001864A7">
            <w:pPr>
              <w:widowControl w:val="0"/>
              <w:autoSpaceDE w:val="0"/>
              <w:autoSpaceDN w:val="0"/>
              <w:adjustRightInd w:val="0"/>
              <w:rPr>
                <w:rFonts w:ascii="Times New Roman" w:hAnsi="Times New Roman"/>
                <w:sz w:val="24"/>
                <w:szCs w:val="24"/>
              </w:rPr>
            </w:pPr>
          </w:p>
          <w:p w:rsidR="007E1BA5" w:rsidRPr="001864A7" w:rsidRDefault="007E1BA5" w:rsidP="001864A7">
            <w:pPr>
              <w:widowControl w:val="0"/>
              <w:autoSpaceDE w:val="0"/>
              <w:autoSpaceDN w:val="0"/>
              <w:adjustRightInd w:val="0"/>
              <w:rPr>
                <w:rFonts w:ascii="Times New Roman" w:hAnsi="Times New Roman"/>
                <w:sz w:val="24"/>
                <w:szCs w:val="24"/>
              </w:rPr>
            </w:pPr>
          </w:p>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ПМ.00</w:t>
            </w:r>
          </w:p>
        </w:tc>
        <w:tc>
          <w:tcPr>
            <w:tcW w:w="3543"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Профессиональные модули</w:t>
            </w:r>
          </w:p>
        </w:tc>
        <w:tc>
          <w:tcPr>
            <w:tcW w:w="1243" w:type="dxa"/>
            <w:tcBorders>
              <w:top w:val="single" w:sz="4" w:space="0" w:color="auto"/>
              <w:left w:val="single" w:sz="4" w:space="0" w:color="auto"/>
              <w:bottom w:val="single" w:sz="4" w:space="0" w:color="auto"/>
              <w:right w:val="single" w:sz="4" w:space="0" w:color="auto"/>
            </w:tcBorders>
          </w:tcPr>
          <w:p w:rsidR="007E1BA5" w:rsidRPr="001864A7" w:rsidRDefault="00D82D6A"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2</w:t>
            </w:r>
            <w:r w:rsidR="008E6442">
              <w:rPr>
                <w:rFonts w:ascii="Times New Roman" w:hAnsi="Times New Roman"/>
                <w:sz w:val="24"/>
                <w:szCs w:val="24"/>
              </w:rPr>
              <w:t>088</w:t>
            </w:r>
          </w:p>
        </w:tc>
        <w:tc>
          <w:tcPr>
            <w:tcW w:w="992"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w:t>
            </w:r>
            <w:r w:rsidR="00D82D6A" w:rsidRPr="001864A7">
              <w:rPr>
                <w:rFonts w:ascii="Times New Roman" w:hAnsi="Times New Roman"/>
                <w:sz w:val="24"/>
                <w:szCs w:val="24"/>
              </w:rPr>
              <w:t>4</w:t>
            </w:r>
            <w:r w:rsidR="008E6442">
              <w:rPr>
                <w:rFonts w:ascii="Times New Roman" w:hAnsi="Times New Roman"/>
                <w:sz w:val="24"/>
                <w:szCs w:val="24"/>
              </w:rPr>
              <w:t>26</w:t>
            </w:r>
          </w:p>
        </w:tc>
        <w:tc>
          <w:tcPr>
            <w:tcW w:w="1418"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r>
      <w:tr w:rsidR="005D53CF" w:rsidRPr="001864A7" w:rsidTr="00BB6207">
        <w:tc>
          <w:tcPr>
            <w:tcW w:w="1276" w:type="dxa"/>
            <w:tcBorders>
              <w:top w:val="single" w:sz="4" w:space="0" w:color="auto"/>
              <w:left w:val="single" w:sz="4" w:space="0" w:color="auto"/>
              <w:bottom w:val="single" w:sz="4" w:space="0" w:color="auto"/>
              <w:right w:val="single" w:sz="4" w:space="0" w:color="auto"/>
            </w:tcBorders>
          </w:tcPr>
          <w:p w:rsidR="005D53CF" w:rsidRPr="001864A7" w:rsidRDefault="0054220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ПМ.01</w:t>
            </w:r>
          </w:p>
        </w:tc>
        <w:tc>
          <w:tcPr>
            <w:tcW w:w="3543" w:type="dxa"/>
            <w:tcBorders>
              <w:top w:val="single" w:sz="4" w:space="0" w:color="auto"/>
              <w:left w:val="single" w:sz="4" w:space="0" w:color="auto"/>
              <w:bottom w:val="single" w:sz="4" w:space="0" w:color="auto"/>
              <w:right w:val="single" w:sz="4" w:space="0" w:color="auto"/>
            </w:tcBorders>
          </w:tcPr>
          <w:p w:rsidR="005D53CF" w:rsidRPr="001864A7" w:rsidRDefault="00542201" w:rsidP="001864A7">
            <w:pPr>
              <w:rPr>
                <w:rFonts w:ascii="Times New Roman" w:hAnsi="Times New Roman"/>
                <w:sz w:val="24"/>
                <w:szCs w:val="24"/>
              </w:rPr>
            </w:pPr>
            <w:r w:rsidRPr="001864A7">
              <w:rPr>
                <w:rFonts w:ascii="Times New Roman" w:hAnsi="Times New Roman"/>
                <w:sz w:val="24"/>
                <w:szCs w:val="24"/>
              </w:rPr>
              <w:t>Медицинская и медико-социальная помощь женщине, новорожденному и семье при физиологическом течении беременности, родов, послеродового периода</w:t>
            </w:r>
          </w:p>
        </w:tc>
        <w:tc>
          <w:tcPr>
            <w:tcW w:w="1243" w:type="dxa"/>
            <w:tcBorders>
              <w:top w:val="single" w:sz="4" w:space="0" w:color="auto"/>
              <w:left w:val="single" w:sz="4" w:space="0" w:color="auto"/>
              <w:bottom w:val="single" w:sz="4" w:space="0" w:color="auto"/>
              <w:right w:val="single" w:sz="4" w:space="0" w:color="auto"/>
            </w:tcBorders>
          </w:tcPr>
          <w:p w:rsidR="005D53CF" w:rsidRPr="001864A7" w:rsidRDefault="008E6442"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382</w:t>
            </w:r>
          </w:p>
        </w:tc>
        <w:tc>
          <w:tcPr>
            <w:tcW w:w="992" w:type="dxa"/>
            <w:tcBorders>
              <w:top w:val="single" w:sz="4" w:space="0" w:color="auto"/>
              <w:left w:val="single" w:sz="4" w:space="0" w:color="auto"/>
              <w:bottom w:val="single" w:sz="4" w:space="0" w:color="auto"/>
              <w:right w:val="single" w:sz="4" w:space="0" w:color="auto"/>
            </w:tcBorders>
          </w:tcPr>
          <w:p w:rsidR="005D53CF" w:rsidRPr="001864A7" w:rsidRDefault="0095296C"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274</w:t>
            </w:r>
          </w:p>
        </w:tc>
        <w:tc>
          <w:tcPr>
            <w:tcW w:w="1418" w:type="dxa"/>
            <w:tcBorders>
              <w:top w:val="single" w:sz="4" w:space="0" w:color="auto"/>
              <w:left w:val="single" w:sz="4" w:space="0" w:color="auto"/>
              <w:bottom w:val="single" w:sz="4" w:space="0" w:color="auto"/>
              <w:right w:val="single" w:sz="4" w:space="0" w:color="auto"/>
            </w:tcBorders>
          </w:tcPr>
          <w:p w:rsidR="005D53CF" w:rsidRPr="001864A7" w:rsidRDefault="005D53CF"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5D53CF" w:rsidRPr="001864A7" w:rsidRDefault="005D53CF"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rPr>
                <w:rFonts w:ascii="Times New Roman" w:hAnsi="Times New Roman"/>
                <w:sz w:val="24"/>
                <w:szCs w:val="24"/>
              </w:rPr>
            </w:pPr>
            <w:r w:rsidRPr="001864A7">
              <w:rPr>
                <w:rFonts w:ascii="Times New Roman" w:hAnsi="Times New Roman"/>
                <w:sz w:val="24"/>
                <w:szCs w:val="24"/>
              </w:rPr>
              <w:t>В результате изучения профессионального модуля обучающийся должен:</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иметь практический опыт:</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проведения диспансеризации и патронажа беременной и родильницы;</w:t>
            </w:r>
          </w:p>
          <w:p w:rsidR="007E1BA5" w:rsidRPr="001864A7" w:rsidRDefault="007E1BA5" w:rsidP="001864A7">
            <w:pPr>
              <w:rPr>
                <w:rFonts w:ascii="Times New Roman" w:hAnsi="Times New Roman"/>
                <w:sz w:val="24"/>
                <w:szCs w:val="24"/>
              </w:rPr>
            </w:pPr>
            <w:proofErr w:type="spellStart"/>
            <w:r w:rsidRPr="001864A7">
              <w:rPr>
                <w:rFonts w:ascii="Times New Roman" w:hAnsi="Times New Roman"/>
                <w:sz w:val="24"/>
                <w:szCs w:val="24"/>
              </w:rPr>
              <w:t>физиопсихопрофилактической</w:t>
            </w:r>
            <w:proofErr w:type="spellEnd"/>
            <w:r w:rsidRPr="001864A7">
              <w:rPr>
                <w:rFonts w:ascii="Times New Roman" w:hAnsi="Times New Roman"/>
                <w:sz w:val="24"/>
                <w:szCs w:val="24"/>
              </w:rPr>
              <w:t xml:space="preserve"> подготовки беременной к родам;</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ведения и приема физиологических родов;</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ухода и наблюдения за родильницей и новорожденным;</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оказания помощи родильнице при грудном вскармливанию и уходу за новорожденным;</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уметь:</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владеть манипуляционной техникой в акушерском деле;</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 xml:space="preserve">организовывать и проводить занятия для беременных и семьи по </w:t>
            </w:r>
            <w:proofErr w:type="spellStart"/>
            <w:r w:rsidRPr="001864A7">
              <w:rPr>
                <w:rFonts w:ascii="Times New Roman" w:hAnsi="Times New Roman"/>
                <w:sz w:val="24"/>
                <w:szCs w:val="24"/>
              </w:rPr>
              <w:t>физиопсихопрофилактической</w:t>
            </w:r>
            <w:proofErr w:type="spellEnd"/>
            <w:r w:rsidRPr="001864A7">
              <w:rPr>
                <w:rFonts w:ascii="Times New Roman" w:hAnsi="Times New Roman"/>
                <w:sz w:val="24"/>
                <w:szCs w:val="24"/>
              </w:rPr>
              <w:t xml:space="preserve"> подготовке беременных к родам;</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выполнять уход, обследование и наблюдение за здоровой беременной, роженицей, родильницей, новорожденным;</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 xml:space="preserve">выполнять акушерское пособие при физиологических родах и проводить первичный туалет </w:t>
            </w:r>
            <w:r w:rsidRPr="001864A7">
              <w:rPr>
                <w:rFonts w:ascii="Times New Roman" w:hAnsi="Times New Roman"/>
                <w:sz w:val="24"/>
                <w:szCs w:val="24"/>
              </w:rPr>
              <w:lastRenderedPageBreak/>
              <w:t>новорожденного;</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консультировать беременную по вопросам охраны материнства и детства, медицинского страхования;</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выявлять факторы риска возникновения акушерских осложнений;</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проводить работу по профилактике акушерских осложнений;</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проводить санитарно-просветительскую работу с беременными, роженицами, родильницами;</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знать:</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медико-социальные аспекты родовспоможения;</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анатомические и физиологические особенности репродуктивной сферы женщины в различные периоды жизни, включая беременность, роды, послеродовой период;</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физиологию беременности, диагностику;</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охрану репродуктивного здоровья, антенатальную охрану плода;</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особенности работы дневного стационара;</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принципы ведения и методы обследования женщин во время беременности;</w:t>
            </w:r>
          </w:p>
          <w:p w:rsidR="007E1BA5" w:rsidRPr="001864A7" w:rsidRDefault="007E1BA5" w:rsidP="001864A7">
            <w:pPr>
              <w:rPr>
                <w:rFonts w:ascii="Times New Roman" w:hAnsi="Times New Roman"/>
                <w:sz w:val="24"/>
                <w:szCs w:val="24"/>
              </w:rPr>
            </w:pPr>
            <w:proofErr w:type="spellStart"/>
            <w:r w:rsidRPr="001864A7">
              <w:rPr>
                <w:rFonts w:ascii="Times New Roman" w:hAnsi="Times New Roman"/>
                <w:sz w:val="24"/>
                <w:szCs w:val="24"/>
              </w:rPr>
              <w:t>физиопсихопрофилактическую</w:t>
            </w:r>
            <w:proofErr w:type="spellEnd"/>
            <w:r w:rsidRPr="001864A7">
              <w:rPr>
                <w:rFonts w:ascii="Times New Roman" w:hAnsi="Times New Roman"/>
                <w:sz w:val="24"/>
                <w:szCs w:val="24"/>
              </w:rPr>
              <w:t xml:space="preserve"> подготовку беременных к родам;</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медицинские технологии, применяемые в акушерстве, в том числе инновационные методы обследования, ведения беременности, родов и послеродового периода;</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роды, периоды родов;</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ведение родов и послеродового периода;</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принципы профилактики акушерских осложнений;</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показания и противопоказания к применению лекарственных средств при физиологическом течении беременности, родов, послеродового периода;</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lastRenderedPageBreak/>
              <w:t>анатомические и физиологические особенности периода новорожденного, оценку состояния новорожденного;</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принципы, преимущества грудного вскармливания;</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вакцинацию против туберкулеза (БЦЖ);</w:t>
            </w:r>
          </w:p>
          <w:p w:rsidR="007E1BA5" w:rsidRPr="001864A7" w:rsidRDefault="007E1BA5" w:rsidP="001864A7">
            <w:pPr>
              <w:rPr>
                <w:rFonts w:ascii="Times New Roman" w:hAnsi="Times New Roman"/>
                <w:sz w:val="24"/>
                <w:szCs w:val="24"/>
              </w:rPr>
            </w:pPr>
            <w:r w:rsidRPr="001864A7">
              <w:rPr>
                <w:rFonts w:ascii="Times New Roman" w:hAnsi="Times New Roman"/>
                <w:sz w:val="24"/>
                <w:szCs w:val="24"/>
              </w:rPr>
              <w:t xml:space="preserve">этические и </w:t>
            </w:r>
            <w:proofErr w:type="spellStart"/>
            <w:r w:rsidRPr="001864A7">
              <w:rPr>
                <w:rFonts w:ascii="Times New Roman" w:hAnsi="Times New Roman"/>
                <w:sz w:val="24"/>
                <w:szCs w:val="24"/>
              </w:rPr>
              <w:t>деонтологические</w:t>
            </w:r>
            <w:proofErr w:type="spellEnd"/>
            <w:r w:rsidRPr="001864A7">
              <w:rPr>
                <w:rFonts w:ascii="Times New Roman" w:hAnsi="Times New Roman"/>
                <w:sz w:val="24"/>
                <w:szCs w:val="24"/>
              </w:rPr>
              <w:t xml:space="preserve"> особенности обслуживания женщин в учреждениях родовспоможения с учетом культурных и религиозных различий.</w:t>
            </w:r>
          </w:p>
        </w:tc>
        <w:tc>
          <w:tcPr>
            <w:tcW w:w="1243" w:type="dxa"/>
            <w:tcBorders>
              <w:top w:val="single" w:sz="4" w:space="0" w:color="auto"/>
              <w:left w:val="single" w:sz="4" w:space="0" w:color="auto"/>
              <w:bottom w:val="single" w:sz="4" w:space="0" w:color="auto"/>
              <w:right w:val="single" w:sz="4" w:space="0" w:color="auto"/>
            </w:tcBorders>
          </w:tcPr>
          <w:p w:rsidR="000428D1" w:rsidRPr="001864A7" w:rsidRDefault="000428D1" w:rsidP="001864A7">
            <w:pPr>
              <w:widowControl w:val="0"/>
              <w:autoSpaceDE w:val="0"/>
              <w:autoSpaceDN w:val="0"/>
              <w:adjustRightInd w:val="0"/>
              <w:rPr>
                <w:rFonts w:ascii="Times New Roman" w:hAnsi="Times New Roman"/>
                <w:sz w:val="24"/>
                <w:szCs w:val="24"/>
              </w:rPr>
            </w:pPr>
          </w:p>
          <w:p w:rsidR="000428D1" w:rsidRPr="001864A7" w:rsidRDefault="000428D1"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2</w:t>
            </w:r>
            <w:r w:rsidR="008E6442">
              <w:rPr>
                <w:rFonts w:ascii="Times New Roman" w:hAnsi="Times New Roman"/>
                <w:sz w:val="24"/>
                <w:szCs w:val="24"/>
              </w:rPr>
              <w:t>40</w:t>
            </w:r>
          </w:p>
          <w:p w:rsidR="000428D1" w:rsidRPr="001864A7" w:rsidRDefault="000428D1" w:rsidP="001864A7">
            <w:pPr>
              <w:widowControl w:val="0"/>
              <w:autoSpaceDE w:val="0"/>
              <w:autoSpaceDN w:val="0"/>
              <w:adjustRightInd w:val="0"/>
              <w:jc w:val="center"/>
              <w:rPr>
                <w:rFonts w:ascii="Times New Roman" w:hAnsi="Times New Roman"/>
                <w:sz w:val="24"/>
                <w:szCs w:val="24"/>
              </w:rPr>
            </w:pPr>
          </w:p>
          <w:p w:rsidR="000428D1" w:rsidRPr="001864A7" w:rsidRDefault="000428D1" w:rsidP="001864A7">
            <w:pPr>
              <w:widowControl w:val="0"/>
              <w:autoSpaceDE w:val="0"/>
              <w:autoSpaceDN w:val="0"/>
              <w:adjustRightInd w:val="0"/>
              <w:jc w:val="center"/>
              <w:rPr>
                <w:rFonts w:ascii="Times New Roman" w:hAnsi="Times New Roman"/>
                <w:sz w:val="24"/>
                <w:szCs w:val="24"/>
              </w:rPr>
            </w:pPr>
          </w:p>
          <w:p w:rsidR="000428D1" w:rsidRPr="001864A7" w:rsidRDefault="000428D1" w:rsidP="001864A7">
            <w:pPr>
              <w:widowControl w:val="0"/>
              <w:autoSpaceDE w:val="0"/>
              <w:autoSpaceDN w:val="0"/>
              <w:adjustRightInd w:val="0"/>
              <w:jc w:val="center"/>
              <w:rPr>
                <w:rFonts w:ascii="Times New Roman" w:hAnsi="Times New Roman"/>
                <w:sz w:val="24"/>
                <w:szCs w:val="24"/>
              </w:rPr>
            </w:pPr>
          </w:p>
          <w:p w:rsidR="000428D1" w:rsidRPr="001864A7" w:rsidRDefault="000428D1"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0428D1" w:rsidRPr="001864A7" w:rsidRDefault="00BE2C20"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72</w:t>
            </w:r>
          </w:p>
          <w:p w:rsidR="000428D1" w:rsidRPr="001864A7" w:rsidRDefault="000428D1" w:rsidP="001864A7">
            <w:pPr>
              <w:widowControl w:val="0"/>
              <w:autoSpaceDE w:val="0"/>
              <w:autoSpaceDN w:val="0"/>
              <w:adjustRightInd w:val="0"/>
              <w:jc w:val="center"/>
              <w:rPr>
                <w:rFonts w:ascii="Times New Roman" w:hAnsi="Times New Roman"/>
                <w:sz w:val="24"/>
                <w:szCs w:val="24"/>
              </w:rPr>
            </w:pPr>
          </w:p>
          <w:p w:rsidR="000428D1" w:rsidRPr="001864A7" w:rsidRDefault="000428D1" w:rsidP="001864A7">
            <w:pPr>
              <w:widowControl w:val="0"/>
              <w:autoSpaceDE w:val="0"/>
              <w:autoSpaceDN w:val="0"/>
              <w:adjustRightInd w:val="0"/>
              <w:jc w:val="center"/>
              <w:rPr>
                <w:rFonts w:ascii="Times New Roman" w:hAnsi="Times New Roman"/>
                <w:sz w:val="24"/>
                <w:szCs w:val="24"/>
              </w:rPr>
            </w:pPr>
          </w:p>
          <w:p w:rsidR="000428D1" w:rsidRPr="001864A7" w:rsidRDefault="000428D1" w:rsidP="001864A7">
            <w:pPr>
              <w:widowControl w:val="0"/>
              <w:autoSpaceDE w:val="0"/>
              <w:autoSpaceDN w:val="0"/>
              <w:adjustRightInd w:val="0"/>
              <w:jc w:val="center"/>
              <w:rPr>
                <w:rFonts w:ascii="Times New Roman" w:hAnsi="Times New Roman"/>
                <w:sz w:val="24"/>
                <w:szCs w:val="24"/>
              </w:rPr>
            </w:pPr>
          </w:p>
          <w:p w:rsidR="000E672A" w:rsidRPr="001864A7" w:rsidRDefault="000E672A" w:rsidP="001864A7">
            <w:pPr>
              <w:widowControl w:val="0"/>
              <w:autoSpaceDE w:val="0"/>
              <w:autoSpaceDN w:val="0"/>
              <w:adjustRightInd w:val="0"/>
              <w:jc w:val="center"/>
              <w:rPr>
                <w:rFonts w:ascii="Times New Roman" w:hAnsi="Times New Roman"/>
                <w:sz w:val="24"/>
                <w:szCs w:val="24"/>
              </w:rPr>
            </w:pPr>
          </w:p>
          <w:p w:rsidR="000E672A" w:rsidRPr="001864A7" w:rsidRDefault="000E672A" w:rsidP="001864A7">
            <w:pPr>
              <w:widowControl w:val="0"/>
              <w:autoSpaceDE w:val="0"/>
              <w:autoSpaceDN w:val="0"/>
              <w:adjustRightInd w:val="0"/>
              <w:jc w:val="center"/>
              <w:rPr>
                <w:rFonts w:ascii="Times New Roman" w:hAnsi="Times New Roman"/>
                <w:sz w:val="24"/>
                <w:szCs w:val="24"/>
              </w:rPr>
            </w:pPr>
          </w:p>
          <w:p w:rsidR="000E672A" w:rsidRPr="001864A7" w:rsidRDefault="000E672A"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0E672A" w:rsidRPr="001864A7" w:rsidRDefault="000E672A"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jc w:val="center"/>
              <w:rPr>
                <w:rFonts w:ascii="Times New Roman" w:hAnsi="Times New Roman"/>
                <w:sz w:val="24"/>
                <w:szCs w:val="24"/>
              </w:rPr>
            </w:pPr>
          </w:p>
          <w:p w:rsidR="000428D1" w:rsidRPr="001864A7" w:rsidRDefault="00017B17"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 </w:t>
            </w:r>
            <w:r w:rsidR="000428D1" w:rsidRPr="001864A7">
              <w:rPr>
                <w:rFonts w:ascii="Times New Roman" w:hAnsi="Times New Roman"/>
                <w:sz w:val="24"/>
                <w:szCs w:val="24"/>
              </w:rPr>
              <w:t>176</w:t>
            </w:r>
          </w:p>
          <w:p w:rsidR="005D53CF" w:rsidRPr="001864A7" w:rsidRDefault="005D53CF" w:rsidP="001864A7">
            <w:pPr>
              <w:widowControl w:val="0"/>
              <w:autoSpaceDE w:val="0"/>
              <w:autoSpaceDN w:val="0"/>
              <w:adjustRightInd w:val="0"/>
              <w:jc w:val="center"/>
              <w:rPr>
                <w:rFonts w:ascii="Times New Roman" w:hAnsi="Times New Roman"/>
                <w:sz w:val="24"/>
                <w:szCs w:val="24"/>
              </w:rPr>
            </w:pPr>
          </w:p>
          <w:p w:rsidR="00BE2C20" w:rsidRPr="001864A7" w:rsidRDefault="00BE2C20" w:rsidP="001864A7">
            <w:pPr>
              <w:widowControl w:val="0"/>
              <w:autoSpaceDE w:val="0"/>
              <w:autoSpaceDN w:val="0"/>
              <w:adjustRightInd w:val="0"/>
              <w:jc w:val="center"/>
              <w:rPr>
                <w:rFonts w:ascii="Times New Roman" w:hAnsi="Times New Roman"/>
                <w:sz w:val="24"/>
                <w:szCs w:val="24"/>
              </w:rPr>
            </w:pPr>
          </w:p>
          <w:p w:rsidR="00BE2C20" w:rsidRPr="001864A7" w:rsidRDefault="00BE2C20" w:rsidP="001864A7">
            <w:pPr>
              <w:widowControl w:val="0"/>
              <w:autoSpaceDE w:val="0"/>
              <w:autoSpaceDN w:val="0"/>
              <w:adjustRightInd w:val="0"/>
              <w:jc w:val="center"/>
              <w:rPr>
                <w:rFonts w:ascii="Times New Roman" w:hAnsi="Times New Roman"/>
                <w:sz w:val="24"/>
                <w:szCs w:val="24"/>
              </w:rPr>
            </w:pPr>
          </w:p>
          <w:p w:rsidR="00BE2C20" w:rsidRPr="001864A7" w:rsidRDefault="00BE2C20"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BE2C20" w:rsidRPr="001864A7" w:rsidRDefault="00BE2C20"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50</w:t>
            </w:r>
          </w:p>
          <w:p w:rsidR="000E672A" w:rsidRPr="001864A7" w:rsidRDefault="000E672A" w:rsidP="001864A7">
            <w:pPr>
              <w:widowControl w:val="0"/>
              <w:autoSpaceDE w:val="0"/>
              <w:autoSpaceDN w:val="0"/>
              <w:adjustRightInd w:val="0"/>
              <w:jc w:val="center"/>
              <w:rPr>
                <w:rFonts w:ascii="Times New Roman" w:hAnsi="Times New Roman"/>
                <w:sz w:val="24"/>
                <w:szCs w:val="24"/>
              </w:rPr>
            </w:pPr>
          </w:p>
          <w:p w:rsidR="000E672A" w:rsidRPr="001864A7" w:rsidRDefault="000E672A" w:rsidP="001864A7">
            <w:pPr>
              <w:widowControl w:val="0"/>
              <w:autoSpaceDE w:val="0"/>
              <w:autoSpaceDN w:val="0"/>
              <w:adjustRightInd w:val="0"/>
              <w:jc w:val="center"/>
              <w:rPr>
                <w:rFonts w:ascii="Times New Roman" w:hAnsi="Times New Roman"/>
                <w:sz w:val="24"/>
                <w:szCs w:val="24"/>
              </w:rPr>
            </w:pPr>
          </w:p>
          <w:p w:rsidR="000E672A" w:rsidRPr="001864A7" w:rsidRDefault="000E672A" w:rsidP="001864A7">
            <w:pPr>
              <w:widowControl w:val="0"/>
              <w:autoSpaceDE w:val="0"/>
              <w:autoSpaceDN w:val="0"/>
              <w:adjustRightInd w:val="0"/>
              <w:jc w:val="center"/>
              <w:rPr>
                <w:rFonts w:ascii="Times New Roman" w:hAnsi="Times New Roman"/>
                <w:sz w:val="24"/>
                <w:szCs w:val="24"/>
              </w:rPr>
            </w:pPr>
          </w:p>
          <w:p w:rsidR="000E672A" w:rsidRPr="001864A7" w:rsidRDefault="000E672A" w:rsidP="001864A7">
            <w:pPr>
              <w:widowControl w:val="0"/>
              <w:autoSpaceDE w:val="0"/>
              <w:autoSpaceDN w:val="0"/>
              <w:adjustRightInd w:val="0"/>
              <w:jc w:val="center"/>
              <w:rPr>
                <w:rFonts w:ascii="Times New Roman" w:hAnsi="Times New Roman"/>
                <w:sz w:val="24"/>
                <w:szCs w:val="24"/>
              </w:rPr>
            </w:pPr>
          </w:p>
          <w:p w:rsidR="000E672A" w:rsidRPr="001864A7" w:rsidRDefault="000E672A" w:rsidP="001864A7">
            <w:pPr>
              <w:widowControl w:val="0"/>
              <w:autoSpaceDE w:val="0"/>
              <w:autoSpaceDN w:val="0"/>
              <w:adjustRightInd w:val="0"/>
              <w:jc w:val="center"/>
              <w:rPr>
                <w:rFonts w:ascii="Times New Roman" w:hAnsi="Times New Roman"/>
                <w:sz w:val="24"/>
                <w:szCs w:val="24"/>
              </w:rPr>
            </w:pPr>
          </w:p>
          <w:p w:rsidR="000E672A" w:rsidRPr="001864A7" w:rsidRDefault="000E672A"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0E672A" w:rsidRPr="001864A7" w:rsidRDefault="000E672A"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48</w:t>
            </w:r>
          </w:p>
        </w:tc>
        <w:tc>
          <w:tcPr>
            <w:tcW w:w="1418" w:type="dxa"/>
            <w:tcBorders>
              <w:top w:val="single" w:sz="4" w:space="0" w:color="auto"/>
              <w:left w:val="single" w:sz="4" w:space="0" w:color="auto"/>
              <w:bottom w:val="single" w:sz="4" w:space="0" w:color="auto"/>
              <w:right w:val="single" w:sz="4" w:space="0" w:color="auto"/>
            </w:tcBorders>
            <w:hideMark/>
          </w:tcPr>
          <w:p w:rsidR="000428D1" w:rsidRPr="001864A7" w:rsidRDefault="000428D1" w:rsidP="001864A7">
            <w:pPr>
              <w:widowControl w:val="0"/>
              <w:autoSpaceDE w:val="0"/>
              <w:autoSpaceDN w:val="0"/>
              <w:adjustRightInd w:val="0"/>
              <w:rPr>
                <w:rFonts w:ascii="Times New Roman" w:hAnsi="Times New Roman"/>
                <w:sz w:val="24"/>
                <w:szCs w:val="24"/>
              </w:rPr>
            </w:pP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МДК.01.01.</w:t>
            </w: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Физиологическое акушерство</w:t>
            </w:r>
          </w:p>
          <w:p w:rsidR="007E1BA5" w:rsidRPr="001864A7" w:rsidRDefault="007E1BA5" w:rsidP="001864A7">
            <w:pPr>
              <w:widowControl w:val="0"/>
              <w:autoSpaceDE w:val="0"/>
              <w:autoSpaceDN w:val="0"/>
              <w:adjustRightInd w:val="0"/>
              <w:rPr>
                <w:rFonts w:ascii="Times New Roman" w:hAnsi="Times New Roman"/>
                <w:sz w:val="24"/>
                <w:szCs w:val="24"/>
              </w:rPr>
            </w:pP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МДК.01.02. </w:t>
            </w:r>
          </w:p>
          <w:p w:rsidR="007E1BA5" w:rsidRPr="001864A7" w:rsidRDefault="007E1BA5" w:rsidP="001864A7">
            <w:pPr>
              <w:widowControl w:val="0"/>
              <w:autoSpaceDE w:val="0"/>
              <w:autoSpaceDN w:val="0"/>
              <w:adjustRightInd w:val="0"/>
              <w:rPr>
                <w:rFonts w:ascii="Times New Roman" w:hAnsi="Times New Roman"/>
                <w:sz w:val="24"/>
                <w:szCs w:val="24"/>
              </w:rPr>
            </w:pPr>
            <w:proofErr w:type="spellStart"/>
            <w:proofErr w:type="gramStart"/>
            <w:r w:rsidRPr="001864A7">
              <w:rPr>
                <w:rFonts w:ascii="Times New Roman" w:hAnsi="Times New Roman"/>
                <w:sz w:val="24"/>
                <w:szCs w:val="24"/>
              </w:rPr>
              <w:t>Физиопсихопрофилактическая</w:t>
            </w:r>
            <w:proofErr w:type="spellEnd"/>
            <w:r w:rsidRPr="001864A7">
              <w:rPr>
                <w:rFonts w:ascii="Times New Roman" w:hAnsi="Times New Roman"/>
                <w:sz w:val="24"/>
                <w:szCs w:val="24"/>
              </w:rPr>
              <w:t xml:space="preserve">  подготовка</w:t>
            </w:r>
            <w:proofErr w:type="gramEnd"/>
            <w:r w:rsidRPr="001864A7">
              <w:rPr>
                <w:rFonts w:ascii="Times New Roman" w:hAnsi="Times New Roman"/>
                <w:sz w:val="24"/>
                <w:szCs w:val="24"/>
              </w:rPr>
              <w:t xml:space="preserve"> беременных к родам</w:t>
            </w:r>
          </w:p>
          <w:p w:rsidR="007E1BA5" w:rsidRPr="001864A7" w:rsidRDefault="007E1BA5" w:rsidP="001864A7">
            <w:pPr>
              <w:widowControl w:val="0"/>
              <w:autoSpaceDE w:val="0"/>
              <w:autoSpaceDN w:val="0"/>
              <w:adjustRightInd w:val="0"/>
              <w:rPr>
                <w:rFonts w:ascii="Times New Roman" w:hAnsi="Times New Roman"/>
                <w:sz w:val="24"/>
                <w:szCs w:val="24"/>
              </w:rPr>
            </w:pP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МДК.01.03.</w:t>
            </w: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Сестринский уход за </w:t>
            </w:r>
            <w:proofErr w:type="gramStart"/>
            <w:r w:rsidRPr="001864A7">
              <w:rPr>
                <w:rFonts w:ascii="Times New Roman" w:hAnsi="Times New Roman"/>
                <w:sz w:val="24"/>
                <w:szCs w:val="24"/>
              </w:rPr>
              <w:t>здоровым  новорожденным</w:t>
            </w:r>
            <w:proofErr w:type="gramEnd"/>
          </w:p>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7E1BA5" w:rsidRPr="001864A7" w:rsidRDefault="00A71B0B" w:rsidP="001864A7">
            <w:pPr>
              <w:widowControl w:val="0"/>
              <w:autoSpaceDE w:val="0"/>
              <w:autoSpaceDN w:val="0"/>
              <w:adjustRightInd w:val="0"/>
              <w:rPr>
                <w:rFonts w:ascii="Times New Roman" w:hAnsi="Times New Roman"/>
                <w:sz w:val="24"/>
                <w:szCs w:val="24"/>
              </w:rPr>
            </w:pPr>
            <w:hyperlink r:id="rId47" w:anchor="sub_10511" w:history="1">
              <w:r w:rsidR="007E1BA5" w:rsidRPr="001864A7">
                <w:rPr>
                  <w:rFonts w:ascii="Times New Roman" w:hAnsi="Times New Roman"/>
                  <w:sz w:val="24"/>
                  <w:szCs w:val="24"/>
                </w:rPr>
                <w:t>ОК 1 - 13</w:t>
              </w:r>
            </w:hyperlink>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1.1 – 1.7</w:t>
            </w:r>
          </w:p>
        </w:tc>
      </w:tr>
      <w:tr w:rsidR="00E31C50"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E31C50" w:rsidRPr="001864A7" w:rsidRDefault="00E31C50"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ПМ 02</w:t>
            </w:r>
          </w:p>
        </w:tc>
        <w:tc>
          <w:tcPr>
            <w:tcW w:w="3543" w:type="dxa"/>
            <w:tcBorders>
              <w:top w:val="single" w:sz="4" w:space="0" w:color="auto"/>
              <w:left w:val="single" w:sz="4" w:space="0" w:color="auto"/>
              <w:bottom w:val="single" w:sz="4" w:space="0" w:color="auto"/>
              <w:right w:val="single" w:sz="4" w:space="0" w:color="auto"/>
            </w:tcBorders>
            <w:hideMark/>
          </w:tcPr>
          <w:p w:rsidR="00E31C50" w:rsidRPr="001864A7" w:rsidRDefault="00E31C50"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Медицинская помощь беременным и детям при заболеваниях, отравлениях и травмах</w:t>
            </w:r>
          </w:p>
        </w:tc>
        <w:tc>
          <w:tcPr>
            <w:tcW w:w="1243" w:type="dxa"/>
            <w:tcBorders>
              <w:top w:val="single" w:sz="4" w:space="0" w:color="auto"/>
              <w:left w:val="single" w:sz="4" w:space="0" w:color="auto"/>
              <w:bottom w:val="single" w:sz="4" w:space="0" w:color="auto"/>
              <w:right w:val="single" w:sz="4" w:space="0" w:color="auto"/>
            </w:tcBorders>
          </w:tcPr>
          <w:p w:rsidR="00E31C50" w:rsidRPr="001864A7" w:rsidRDefault="00390489"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4</w:t>
            </w:r>
            <w:r w:rsidR="008E6442">
              <w:rPr>
                <w:rFonts w:ascii="Times New Roman" w:hAnsi="Times New Roman"/>
                <w:sz w:val="24"/>
                <w:szCs w:val="24"/>
              </w:rPr>
              <w:t>79</w:t>
            </w:r>
          </w:p>
        </w:tc>
        <w:tc>
          <w:tcPr>
            <w:tcW w:w="992" w:type="dxa"/>
            <w:tcBorders>
              <w:top w:val="single" w:sz="4" w:space="0" w:color="auto"/>
              <w:left w:val="single" w:sz="4" w:space="0" w:color="auto"/>
              <w:bottom w:val="single" w:sz="4" w:space="0" w:color="auto"/>
              <w:right w:val="single" w:sz="4" w:space="0" w:color="auto"/>
            </w:tcBorders>
          </w:tcPr>
          <w:p w:rsidR="00E31C50" w:rsidRPr="001864A7" w:rsidRDefault="00390489"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w:t>
            </w:r>
            <w:r w:rsidR="008E6442">
              <w:rPr>
                <w:rFonts w:ascii="Times New Roman" w:hAnsi="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hideMark/>
          </w:tcPr>
          <w:p w:rsidR="00E31C50" w:rsidRPr="001864A7" w:rsidRDefault="00E31C50"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E31C50" w:rsidRPr="001864A7" w:rsidRDefault="006205DE"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 – 13</w:t>
            </w:r>
          </w:p>
          <w:p w:rsidR="006205DE" w:rsidRPr="001864A7" w:rsidRDefault="006205DE"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2.1 – 2.3</w:t>
            </w: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В результате изучения профессионального модуля обучающийся должен:</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иметь практический опыт:</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проведения ухода, лечебно-диагностических, профилактических мероприятий пациентам с </w:t>
            </w:r>
            <w:proofErr w:type="spellStart"/>
            <w:r w:rsidRPr="001864A7">
              <w:rPr>
                <w:rFonts w:ascii="Times New Roman" w:hAnsi="Times New Roman" w:cs="Times New Roman"/>
                <w:sz w:val="24"/>
                <w:szCs w:val="24"/>
              </w:rPr>
              <w:t>экстрагенитальной</w:t>
            </w:r>
            <w:proofErr w:type="spellEnd"/>
            <w:r w:rsidRPr="001864A7">
              <w:rPr>
                <w:rFonts w:ascii="Times New Roman" w:hAnsi="Times New Roman" w:cs="Times New Roman"/>
                <w:sz w:val="24"/>
                <w:szCs w:val="24"/>
              </w:rPr>
              <w:t xml:space="preserve"> патологией под руководством врача;</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проведения ухода, лечебно-диагностических, профилактических, реабилитационных мероприятий детям под руководством врача;</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уметь:</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осуществлять сестринский уход при </w:t>
            </w:r>
            <w:proofErr w:type="spellStart"/>
            <w:r w:rsidRPr="001864A7">
              <w:rPr>
                <w:rFonts w:ascii="Times New Roman" w:hAnsi="Times New Roman" w:cs="Times New Roman"/>
                <w:sz w:val="24"/>
                <w:szCs w:val="24"/>
              </w:rPr>
              <w:t>экстрагенитальной</w:t>
            </w:r>
            <w:proofErr w:type="spellEnd"/>
            <w:r w:rsidRPr="001864A7">
              <w:rPr>
                <w:rFonts w:ascii="Times New Roman" w:hAnsi="Times New Roman" w:cs="Times New Roman"/>
                <w:sz w:val="24"/>
                <w:szCs w:val="24"/>
              </w:rPr>
              <w:t xml:space="preserve"> патологии;</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собирать информацию и проводить обследование пациента;</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готовить пациента к диагностическим исследованиям;</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оказывать доврачебную помощь при неотложных состояниях;</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проводить лекарственную терапию по назначению врача;</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осуществлять уход за пациентом в </w:t>
            </w:r>
            <w:proofErr w:type="spellStart"/>
            <w:r w:rsidRPr="001864A7">
              <w:rPr>
                <w:rFonts w:ascii="Times New Roman" w:hAnsi="Times New Roman" w:cs="Times New Roman"/>
                <w:sz w:val="24"/>
                <w:szCs w:val="24"/>
              </w:rPr>
              <w:t>периоперативном</w:t>
            </w:r>
            <w:proofErr w:type="spellEnd"/>
            <w:r w:rsidRPr="001864A7">
              <w:rPr>
                <w:rFonts w:ascii="Times New Roman" w:hAnsi="Times New Roman" w:cs="Times New Roman"/>
                <w:sz w:val="24"/>
                <w:szCs w:val="24"/>
              </w:rPr>
              <w:t xml:space="preserve"> периоде;</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выявлять физические и психические отклонения в развитии ребенка;</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осуществлять уход и обучать родителей уходу за больным ребенком;</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lastRenderedPageBreak/>
              <w:t>оказывать доврачебную помощь детям при неотложных состояниях;</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проводить беседы с родителями по профилактике заболеваний у детей;</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знать:</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основные виды соматической </w:t>
            </w:r>
            <w:proofErr w:type="spellStart"/>
            <w:r w:rsidRPr="001864A7">
              <w:rPr>
                <w:rFonts w:ascii="Times New Roman" w:hAnsi="Times New Roman" w:cs="Times New Roman"/>
                <w:sz w:val="24"/>
                <w:szCs w:val="24"/>
              </w:rPr>
              <w:t>экстрагенитальной</w:t>
            </w:r>
            <w:proofErr w:type="spellEnd"/>
            <w:r w:rsidRPr="001864A7">
              <w:rPr>
                <w:rFonts w:ascii="Times New Roman" w:hAnsi="Times New Roman" w:cs="Times New Roman"/>
                <w:sz w:val="24"/>
                <w:szCs w:val="24"/>
              </w:rPr>
              <w:t xml:space="preserve"> патологии;</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особо опасные инфекционные заболевания;</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особенности ведения беременности, родов, послеродового периода при инфекционной патологии;</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влияние детских инфекций на течение беременности и внутриутробное развитие плода;</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основные хирургические заболевания;</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особенности ухода за пациентами в </w:t>
            </w:r>
            <w:proofErr w:type="spellStart"/>
            <w:r w:rsidRPr="001864A7">
              <w:rPr>
                <w:rFonts w:ascii="Times New Roman" w:hAnsi="Times New Roman" w:cs="Times New Roman"/>
                <w:sz w:val="24"/>
                <w:szCs w:val="24"/>
              </w:rPr>
              <w:t>периоперативном</w:t>
            </w:r>
            <w:proofErr w:type="spellEnd"/>
            <w:r w:rsidRPr="001864A7">
              <w:rPr>
                <w:rFonts w:ascii="Times New Roman" w:hAnsi="Times New Roman" w:cs="Times New Roman"/>
                <w:sz w:val="24"/>
                <w:szCs w:val="24"/>
              </w:rPr>
              <w:t xml:space="preserve"> периоде;</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основные неотложные состояния при соматической и хирургической патологии;</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методы обследования и оценки физического и психомоторного развития детей;</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проблемы ребенка, связанные со здоровьем, и проблемы семьи;</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основные заболевания детского возраста, особенности лечения и ухода;</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неотложные состояния в педиатрии;</w:t>
            </w:r>
          </w:p>
          <w:p w:rsidR="00816F94" w:rsidRPr="001864A7" w:rsidRDefault="00816F94"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календарь профилактических прививок у детей;</w:t>
            </w:r>
          </w:p>
          <w:p w:rsidR="007E1BA5" w:rsidRPr="001864A7" w:rsidRDefault="00816F94"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мероприятия по профилактике заболеваний у детей.</w:t>
            </w:r>
          </w:p>
        </w:tc>
        <w:tc>
          <w:tcPr>
            <w:tcW w:w="1243"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jc w:val="center"/>
              <w:rPr>
                <w:rFonts w:ascii="Times New Roman" w:hAnsi="Times New Roman"/>
                <w:sz w:val="24"/>
                <w:szCs w:val="24"/>
              </w:rPr>
            </w:pPr>
          </w:p>
          <w:p w:rsidR="00AC593C" w:rsidRPr="001864A7" w:rsidRDefault="00AC593C" w:rsidP="001864A7">
            <w:pPr>
              <w:widowControl w:val="0"/>
              <w:autoSpaceDE w:val="0"/>
              <w:autoSpaceDN w:val="0"/>
              <w:adjustRightInd w:val="0"/>
              <w:jc w:val="center"/>
              <w:rPr>
                <w:rFonts w:ascii="Times New Roman" w:hAnsi="Times New Roman"/>
                <w:sz w:val="24"/>
                <w:szCs w:val="24"/>
              </w:rPr>
            </w:pPr>
          </w:p>
          <w:p w:rsidR="00AC593C" w:rsidRPr="001864A7" w:rsidRDefault="00AC593C"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17</w:t>
            </w:r>
            <w:r w:rsidR="008E6442">
              <w:rPr>
                <w:rFonts w:ascii="Times New Roman" w:hAnsi="Times New Roman"/>
                <w:sz w:val="24"/>
                <w:szCs w:val="24"/>
              </w:rPr>
              <w:t>3</w:t>
            </w:r>
          </w:p>
          <w:p w:rsidR="00ED23B0" w:rsidRPr="001864A7" w:rsidRDefault="00ED23B0" w:rsidP="001864A7">
            <w:pPr>
              <w:widowControl w:val="0"/>
              <w:autoSpaceDE w:val="0"/>
              <w:autoSpaceDN w:val="0"/>
              <w:adjustRightInd w:val="0"/>
              <w:jc w:val="center"/>
              <w:rPr>
                <w:rFonts w:ascii="Times New Roman" w:hAnsi="Times New Roman"/>
                <w:sz w:val="24"/>
                <w:szCs w:val="24"/>
              </w:rPr>
            </w:pPr>
          </w:p>
          <w:p w:rsidR="00ED23B0" w:rsidRPr="001864A7" w:rsidRDefault="00ED23B0" w:rsidP="001864A7">
            <w:pPr>
              <w:widowControl w:val="0"/>
              <w:autoSpaceDE w:val="0"/>
              <w:autoSpaceDN w:val="0"/>
              <w:adjustRightInd w:val="0"/>
              <w:jc w:val="center"/>
              <w:rPr>
                <w:rFonts w:ascii="Times New Roman" w:hAnsi="Times New Roman"/>
                <w:sz w:val="24"/>
                <w:szCs w:val="24"/>
              </w:rPr>
            </w:pPr>
          </w:p>
          <w:p w:rsidR="00ED23B0" w:rsidRPr="001864A7" w:rsidRDefault="00ED23B0" w:rsidP="001864A7">
            <w:pPr>
              <w:widowControl w:val="0"/>
              <w:autoSpaceDE w:val="0"/>
              <w:autoSpaceDN w:val="0"/>
              <w:adjustRightInd w:val="0"/>
              <w:jc w:val="center"/>
              <w:rPr>
                <w:rFonts w:ascii="Times New Roman" w:hAnsi="Times New Roman"/>
                <w:sz w:val="24"/>
                <w:szCs w:val="24"/>
              </w:rPr>
            </w:pPr>
          </w:p>
          <w:p w:rsidR="00ED23B0" w:rsidRPr="001864A7" w:rsidRDefault="00ED23B0" w:rsidP="001864A7">
            <w:pPr>
              <w:widowControl w:val="0"/>
              <w:autoSpaceDE w:val="0"/>
              <w:autoSpaceDN w:val="0"/>
              <w:adjustRightInd w:val="0"/>
              <w:jc w:val="center"/>
              <w:rPr>
                <w:rFonts w:ascii="Times New Roman" w:hAnsi="Times New Roman"/>
                <w:sz w:val="24"/>
                <w:szCs w:val="24"/>
              </w:rPr>
            </w:pPr>
          </w:p>
          <w:p w:rsidR="00ED23B0" w:rsidRPr="001864A7" w:rsidRDefault="00ED23B0"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ED23B0" w:rsidRPr="001864A7" w:rsidRDefault="00ED23B0"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90</w:t>
            </w:r>
          </w:p>
          <w:p w:rsidR="00C9731C" w:rsidRPr="001864A7" w:rsidRDefault="00C9731C" w:rsidP="001864A7">
            <w:pPr>
              <w:widowControl w:val="0"/>
              <w:autoSpaceDE w:val="0"/>
              <w:autoSpaceDN w:val="0"/>
              <w:adjustRightInd w:val="0"/>
              <w:jc w:val="center"/>
              <w:rPr>
                <w:rFonts w:ascii="Times New Roman" w:hAnsi="Times New Roman"/>
                <w:sz w:val="24"/>
                <w:szCs w:val="24"/>
              </w:rPr>
            </w:pPr>
          </w:p>
          <w:p w:rsidR="00C9731C" w:rsidRPr="001864A7" w:rsidRDefault="00C9731C" w:rsidP="001864A7">
            <w:pPr>
              <w:widowControl w:val="0"/>
              <w:autoSpaceDE w:val="0"/>
              <w:autoSpaceDN w:val="0"/>
              <w:adjustRightInd w:val="0"/>
              <w:jc w:val="center"/>
              <w:rPr>
                <w:rFonts w:ascii="Times New Roman" w:hAnsi="Times New Roman"/>
                <w:sz w:val="24"/>
                <w:szCs w:val="24"/>
              </w:rPr>
            </w:pPr>
          </w:p>
          <w:p w:rsidR="00C9731C" w:rsidRPr="001864A7" w:rsidRDefault="00C9731C" w:rsidP="001864A7">
            <w:pPr>
              <w:widowControl w:val="0"/>
              <w:autoSpaceDE w:val="0"/>
              <w:autoSpaceDN w:val="0"/>
              <w:adjustRightInd w:val="0"/>
              <w:jc w:val="center"/>
              <w:rPr>
                <w:rFonts w:ascii="Times New Roman" w:hAnsi="Times New Roman"/>
                <w:sz w:val="24"/>
                <w:szCs w:val="24"/>
              </w:rPr>
            </w:pPr>
          </w:p>
          <w:p w:rsidR="00C9731C" w:rsidRPr="001864A7" w:rsidRDefault="00C9731C"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C9731C" w:rsidRPr="001864A7" w:rsidRDefault="00C9731C"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114</w:t>
            </w:r>
          </w:p>
          <w:p w:rsidR="007A728B" w:rsidRPr="001864A7" w:rsidRDefault="007A728B" w:rsidP="001864A7">
            <w:pPr>
              <w:widowControl w:val="0"/>
              <w:autoSpaceDE w:val="0"/>
              <w:autoSpaceDN w:val="0"/>
              <w:adjustRightInd w:val="0"/>
              <w:jc w:val="center"/>
              <w:rPr>
                <w:rFonts w:ascii="Times New Roman" w:hAnsi="Times New Roman"/>
                <w:sz w:val="24"/>
                <w:szCs w:val="24"/>
              </w:rPr>
            </w:pPr>
          </w:p>
          <w:p w:rsidR="007A728B" w:rsidRPr="001864A7" w:rsidRDefault="007A728B" w:rsidP="001864A7">
            <w:pPr>
              <w:widowControl w:val="0"/>
              <w:autoSpaceDE w:val="0"/>
              <w:autoSpaceDN w:val="0"/>
              <w:adjustRightInd w:val="0"/>
              <w:jc w:val="center"/>
              <w:rPr>
                <w:rFonts w:ascii="Times New Roman" w:hAnsi="Times New Roman"/>
                <w:sz w:val="24"/>
                <w:szCs w:val="24"/>
              </w:rPr>
            </w:pPr>
          </w:p>
          <w:p w:rsidR="007A728B" w:rsidRPr="001864A7" w:rsidRDefault="007A728B" w:rsidP="001864A7">
            <w:pPr>
              <w:widowControl w:val="0"/>
              <w:autoSpaceDE w:val="0"/>
              <w:autoSpaceDN w:val="0"/>
              <w:adjustRightInd w:val="0"/>
              <w:jc w:val="center"/>
              <w:rPr>
                <w:rFonts w:ascii="Times New Roman" w:hAnsi="Times New Roman"/>
                <w:sz w:val="24"/>
                <w:szCs w:val="24"/>
              </w:rPr>
            </w:pPr>
          </w:p>
          <w:p w:rsidR="007A728B" w:rsidRPr="001864A7" w:rsidRDefault="007A728B" w:rsidP="001864A7">
            <w:pPr>
              <w:widowControl w:val="0"/>
              <w:autoSpaceDE w:val="0"/>
              <w:autoSpaceDN w:val="0"/>
              <w:adjustRightInd w:val="0"/>
              <w:jc w:val="center"/>
              <w:rPr>
                <w:rFonts w:ascii="Times New Roman" w:hAnsi="Times New Roman"/>
                <w:sz w:val="24"/>
                <w:szCs w:val="24"/>
              </w:rPr>
            </w:pPr>
          </w:p>
          <w:p w:rsidR="007A728B" w:rsidRPr="001864A7" w:rsidRDefault="007A728B"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7A728B" w:rsidRPr="001864A7" w:rsidRDefault="007A728B"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102</w:t>
            </w:r>
          </w:p>
        </w:tc>
        <w:tc>
          <w:tcPr>
            <w:tcW w:w="992"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jc w:val="center"/>
              <w:rPr>
                <w:rFonts w:ascii="Times New Roman" w:hAnsi="Times New Roman"/>
                <w:sz w:val="24"/>
                <w:szCs w:val="24"/>
              </w:rPr>
            </w:pPr>
          </w:p>
          <w:p w:rsidR="007E1BA5" w:rsidRPr="001864A7" w:rsidRDefault="007E1BA5" w:rsidP="001864A7">
            <w:pPr>
              <w:widowControl w:val="0"/>
              <w:autoSpaceDE w:val="0"/>
              <w:autoSpaceDN w:val="0"/>
              <w:adjustRightInd w:val="0"/>
              <w:jc w:val="center"/>
              <w:rPr>
                <w:rFonts w:ascii="Times New Roman" w:hAnsi="Times New Roman"/>
                <w:sz w:val="24"/>
                <w:szCs w:val="24"/>
              </w:rPr>
            </w:pPr>
          </w:p>
          <w:p w:rsidR="007E1BA5" w:rsidRPr="001864A7" w:rsidRDefault="00AC593C"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11</w:t>
            </w:r>
            <w:r w:rsidR="008E6442">
              <w:rPr>
                <w:rFonts w:ascii="Times New Roman" w:hAnsi="Times New Roman"/>
                <w:sz w:val="24"/>
                <w:szCs w:val="24"/>
              </w:rPr>
              <w:t>4</w:t>
            </w:r>
          </w:p>
          <w:p w:rsidR="007E1BA5" w:rsidRPr="001864A7" w:rsidRDefault="007E1BA5" w:rsidP="001864A7">
            <w:pPr>
              <w:widowControl w:val="0"/>
              <w:autoSpaceDE w:val="0"/>
              <w:autoSpaceDN w:val="0"/>
              <w:adjustRightInd w:val="0"/>
              <w:jc w:val="center"/>
              <w:rPr>
                <w:rFonts w:ascii="Times New Roman" w:hAnsi="Times New Roman"/>
                <w:sz w:val="24"/>
                <w:szCs w:val="24"/>
              </w:rPr>
            </w:pPr>
          </w:p>
          <w:p w:rsidR="007E1BA5" w:rsidRPr="001864A7" w:rsidRDefault="007E1BA5" w:rsidP="001864A7">
            <w:pPr>
              <w:widowControl w:val="0"/>
              <w:autoSpaceDE w:val="0"/>
              <w:autoSpaceDN w:val="0"/>
              <w:adjustRightInd w:val="0"/>
              <w:jc w:val="center"/>
              <w:rPr>
                <w:rFonts w:ascii="Times New Roman" w:hAnsi="Times New Roman"/>
                <w:sz w:val="24"/>
                <w:szCs w:val="24"/>
              </w:rPr>
            </w:pPr>
          </w:p>
          <w:p w:rsidR="007E1BA5" w:rsidRPr="001864A7" w:rsidRDefault="007E1BA5" w:rsidP="001864A7">
            <w:pPr>
              <w:widowControl w:val="0"/>
              <w:autoSpaceDE w:val="0"/>
              <w:autoSpaceDN w:val="0"/>
              <w:adjustRightInd w:val="0"/>
              <w:jc w:val="center"/>
              <w:rPr>
                <w:rFonts w:ascii="Times New Roman" w:hAnsi="Times New Roman"/>
                <w:sz w:val="24"/>
                <w:szCs w:val="24"/>
              </w:rPr>
            </w:pPr>
          </w:p>
          <w:p w:rsidR="007E1BA5" w:rsidRPr="001864A7" w:rsidRDefault="007E1BA5" w:rsidP="001864A7">
            <w:pPr>
              <w:widowControl w:val="0"/>
              <w:autoSpaceDE w:val="0"/>
              <w:autoSpaceDN w:val="0"/>
              <w:adjustRightInd w:val="0"/>
              <w:jc w:val="center"/>
              <w:rPr>
                <w:rFonts w:ascii="Times New Roman" w:hAnsi="Times New Roman"/>
                <w:sz w:val="24"/>
                <w:szCs w:val="24"/>
              </w:rPr>
            </w:pPr>
          </w:p>
          <w:p w:rsidR="007E1BA5" w:rsidRPr="001864A7" w:rsidRDefault="007E1BA5" w:rsidP="001864A7">
            <w:pPr>
              <w:widowControl w:val="0"/>
              <w:autoSpaceDE w:val="0"/>
              <w:autoSpaceDN w:val="0"/>
              <w:adjustRightInd w:val="0"/>
              <w:jc w:val="center"/>
              <w:rPr>
                <w:rFonts w:ascii="Times New Roman" w:hAnsi="Times New Roman"/>
                <w:sz w:val="24"/>
                <w:szCs w:val="24"/>
              </w:rPr>
            </w:pPr>
          </w:p>
          <w:p w:rsidR="008E6442" w:rsidRDefault="008E6442" w:rsidP="008E6442">
            <w:pPr>
              <w:widowControl w:val="0"/>
              <w:autoSpaceDE w:val="0"/>
              <w:autoSpaceDN w:val="0"/>
              <w:adjustRightInd w:val="0"/>
              <w:jc w:val="center"/>
              <w:rPr>
                <w:rFonts w:ascii="Times New Roman" w:hAnsi="Times New Roman"/>
                <w:sz w:val="24"/>
                <w:szCs w:val="24"/>
              </w:rPr>
            </w:pPr>
          </w:p>
          <w:p w:rsidR="008E6442" w:rsidRDefault="008E6442" w:rsidP="008E6442">
            <w:pPr>
              <w:widowControl w:val="0"/>
              <w:autoSpaceDE w:val="0"/>
              <w:autoSpaceDN w:val="0"/>
              <w:adjustRightInd w:val="0"/>
              <w:jc w:val="center"/>
              <w:rPr>
                <w:rFonts w:ascii="Times New Roman" w:hAnsi="Times New Roman"/>
                <w:sz w:val="24"/>
                <w:szCs w:val="24"/>
              </w:rPr>
            </w:pPr>
          </w:p>
          <w:p w:rsidR="008E6442" w:rsidRDefault="008E6442" w:rsidP="008E6442">
            <w:pPr>
              <w:widowControl w:val="0"/>
              <w:autoSpaceDE w:val="0"/>
              <w:autoSpaceDN w:val="0"/>
              <w:adjustRightInd w:val="0"/>
              <w:jc w:val="center"/>
              <w:rPr>
                <w:rFonts w:ascii="Times New Roman" w:hAnsi="Times New Roman"/>
                <w:sz w:val="24"/>
                <w:szCs w:val="24"/>
              </w:rPr>
            </w:pPr>
          </w:p>
          <w:p w:rsidR="008E6442" w:rsidRDefault="008E6442" w:rsidP="008E6442">
            <w:pPr>
              <w:widowControl w:val="0"/>
              <w:autoSpaceDE w:val="0"/>
              <w:autoSpaceDN w:val="0"/>
              <w:adjustRightInd w:val="0"/>
              <w:jc w:val="center"/>
              <w:rPr>
                <w:rFonts w:ascii="Times New Roman" w:hAnsi="Times New Roman"/>
                <w:sz w:val="24"/>
                <w:szCs w:val="24"/>
              </w:rPr>
            </w:pPr>
          </w:p>
          <w:p w:rsidR="008E6442" w:rsidRDefault="008E6442" w:rsidP="008E6442">
            <w:pPr>
              <w:widowControl w:val="0"/>
              <w:autoSpaceDE w:val="0"/>
              <w:autoSpaceDN w:val="0"/>
              <w:adjustRightInd w:val="0"/>
              <w:jc w:val="center"/>
              <w:rPr>
                <w:rFonts w:ascii="Times New Roman" w:hAnsi="Times New Roman"/>
                <w:sz w:val="24"/>
                <w:szCs w:val="24"/>
              </w:rPr>
            </w:pPr>
          </w:p>
          <w:p w:rsidR="007E1BA5" w:rsidRPr="001864A7" w:rsidRDefault="00ED23B0" w:rsidP="008E6442">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60</w:t>
            </w:r>
          </w:p>
          <w:p w:rsidR="007E1BA5" w:rsidRPr="001864A7" w:rsidRDefault="007E1BA5" w:rsidP="001864A7">
            <w:pPr>
              <w:widowControl w:val="0"/>
              <w:autoSpaceDE w:val="0"/>
              <w:autoSpaceDN w:val="0"/>
              <w:adjustRightInd w:val="0"/>
              <w:jc w:val="center"/>
              <w:rPr>
                <w:rFonts w:ascii="Times New Roman" w:hAnsi="Times New Roman"/>
                <w:sz w:val="24"/>
                <w:szCs w:val="24"/>
              </w:rPr>
            </w:pPr>
          </w:p>
          <w:p w:rsidR="007E1BA5" w:rsidRPr="001864A7" w:rsidRDefault="007E1BA5" w:rsidP="001864A7">
            <w:pPr>
              <w:widowControl w:val="0"/>
              <w:autoSpaceDE w:val="0"/>
              <w:autoSpaceDN w:val="0"/>
              <w:adjustRightInd w:val="0"/>
              <w:jc w:val="center"/>
              <w:rPr>
                <w:rFonts w:ascii="Times New Roman" w:hAnsi="Times New Roman"/>
                <w:sz w:val="24"/>
                <w:szCs w:val="24"/>
              </w:rPr>
            </w:pPr>
          </w:p>
          <w:p w:rsidR="007E1BA5" w:rsidRPr="001864A7" w:rsidRDefault="007E1BA5" w:rsidP="001864A7">
            <w:pPr>
              <w:widowControl w:val="0"/>
              <w:autoSpaceDE w:val="0"/>
              <w:autoSpaceDN w:val="0"/>
              <w:adjustRightInd w:val="0"/>
              <w:jc w:val="center"/>
              <w:rPr>
                <w:rFonts w:ascii="Times New Roman" w:hAnsi="Times New Roman"/>
                <w:sz w:val="24"/>
                <w:szCs w:val="24"/>
              </w:rPr>
            </w:pPr>
          </w:p>
          <w:p w:rsidR="00C9731C" w:rsidRPr="001864A7" w:rsidRDefault="00C9731C"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C9731C" w:rsidRPr="001864A7" w:rsidRDefault="00C9731C"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76</w:t>
            </w:r>
          </w:p>
          <w:p w:rsidR="007A728B" w:rsidRPr="001864A7" w:rsidRDefault="007A728B" w:rsidP="001864A7">
            <w:pPr>
              <w:widowControl w:val="0"/>
              <w:autoSpaceDE w:val="0"/>
              <w:autoSpaceDN w:val="0"/>
              <w:adjustRightInd w:val="0"/>
              <w:jc w:val="center"/>
              <w:rPr>
                <w:rFonts w:ascii="Times New Roman" w:hAnsi="Times New Roman"/>
                <w:sz w:val="24"/>
                <w:szCs w:val="24"/>
              </w:rPr>
            </w:pPr>
          </w:p>
          <w:p w:rsidR="007A728B" w:rsidRPr="001864A7" w:rsidRDefault="007A728B" w:rsidP="001864A7">
            <w:pPr>
              <w:widowControl w:val="0"/>
              <w:autoSpaceDE w:val="0"/>
              <w:autoSpaceDN w:val="0"/>
              <w:adjustRightInd w:val="0"/>
              <w:jc w:val="center"/>
              <w:rPr>
                <w:rFonts w:ascii="Times New Roman" w:hAnsi="Times New Roman"/>
                <w:sz w:val="24"/>
                <w:szCs w:val="24"/>
              </w:rPr>
            </w:pPr>
          </w:p>
          <w:p w:rsidR="007A728B" w:rsidRPr="001864A7" w:rsidRDefault="007A728B" w:rsidP="001864A7">
            <w:pPr>
              <w:widowControl w:val="0"/>
              <w:autoSpaceDE w:val="0"/>
              <w:autoSpaceDN w:val="0"/>
              <w:adjustRightInd w:val="0"/>
              <w:jc w:val="center"/>
              <w:rPr>
                <w:rFonts w:ascii="Times New Roman" w:hAnsi="Times New Roman"/>
                <w:sz w:val="24"/>
                <w:szCs w:val="24"/>
              </w:rPr>
            </w:pPr>
          </w:p>
          <w:p w:rsidR="007A728B" w:rsidRPr="001864A7" w:rsidRDefault="007A728B" w:rsidP="001864A7">
            <w:pPr>
              <w:widowControl w:val="0"/>
              <w:autoSpaceDE w:val="0"/>
              <w:autoSpaceDN w:val="0"/>
              <w:adjustRightInd w:val="0"/>
              <w:jc w:val="center"/>
              <w:rPr>
                <w:rFonts w:ascii="Times New Roman" w:hAnsi="Times New Roman"/>
                <w:sz w:val="24"/>
                <w:szCs w:val="24"/>
              </w:rPr>
            </w:pPr>
          </w:p>
          <w:p w:rsidR="007A728B" w:rsidRPr="001864A7" w:rsidRDefault="007A728B"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7A728B" w:rsidRPr="001864A7" w:rsidRDefault="007A728B"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68</w:t>
            </w:r>
          </w:p>
        </w:tc>
        <w:tc>
          <w:tcPr>
            <w:tcW w:w="1418"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p>
          <w:p w:rsidR="003818DC" w:rsidRPr="001864A7" w:rsidRDefault="003818DC"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МДК. 02.01 </w:t>
            </w:r>
          </w:p>
          <w:p w:rsidR="003818DC" w:rsidRPr="001864A7" w:rsidRDefault="003818DC"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Соматические заболевания, отравления и беременность</w:t>
            </w:r>
          </w:p>
          <w:p w:rsidR="005A7096" w:rsidRPr="001864A7" w:rsidRDefault="005A7096" w:rsidP="001864A7">
            <w:pPr>
              <w:widowControl w:val="0"/>
              <w:autoSpaceDE w:val="0"/>
              <w:autoSpaceDN w:val="0"/>
              <w:adjustRightInd w:val="0"/>
              <w:rPr>
                <w:rFonts w:ascii="Times New Roman" w:hAnsi="Times New Roman"/>
                <w:sz w:val="24"/>
                <w:szCs w:val="24"/>
              </w:rPr>
            </w:pPr>
          </w:p>
          <w:p w:rsidR="005A7096" w:rsidRPr="001864A7" w:rsidRDefault="005A7096"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МДК 02.02 Инфекционные заболевания и беременность</w:t>
            </w:r>
          </w:p>
          <w:p w:rsidR="00922A96" w:rsidRPr="001864A7" w:rsidRDefault="00922A96" w:rsidP="001864A7">
            <w:pPr>
              <w:widowControl w:val="0"/>
              <w:autoSpaceDE w:val="0"/>
              <w:autoSpaceDN w:val="0"/>
              <w:adjustRightInd w:val="0"/>
              <w:rPr>
                <w:rFonts w:ascii="Times New Roman" w:hAnsi="Times New Roman"/>
                <w:sz w:val="24"/>
                <w:szCs w:val="24"/>
              </w:rPr>
            </w:pPr>
          </w:p>
          <w:p w:rsidR="00922A96" w:rsidRPr="001864A7" w:rsidRDefault="00922A96"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МДК 02.03. Хирургические заболевания, травмы и беременность</w:t>
            </w:r>
          </w:p>
          <w:p w:rsidR="00922A96" w:rsidRPr="001864A7" w:rsidRDefault="00922A96" w:rsidP="001864A7">
            <w:pPr>
              <w:widowControl w:val="0"/>
              <w:autoSpaceDE w:val="0"/>
              <w:autoSpaceDN w:val="0"/>
              <w:adjustRightInd w:val="0"/>
              <w:rPr>
                <w:rFonts w:ascii="Times New Roman" w:hAnsi="Times New Roman"/>
                <w:sz w:val="24"/>
                <w:szCs w:val="24"/>
              </w:rPr>
            </w:pPr>
          </w:p>
          <w:p w:rsidR="00922A96" w:rsidRPr="001864A7" w:rsidRDefault="00922A96"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МДК 02.04. Педиатрия</w:t>
            </w:r>
          </w:p>
        </w:tc>
        <w:tc>
          <w:tcPr>
            <w:tcW w:w="1309"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p>
        </w:tc>
      </w:tr>
      <w:tr w:rsidR="008A7CB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8A7CB5" w:rsidRPr="001864A7" w:rsidRDefault="008A7CB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ПМ 03</w:t>
            </w:r>
          </w:p>
        </w:tc>
        <w:tc>
          <w:tcPr>
            <w:tcW w:w="3543" w:type="dxa"/>
            <w:tcBorders>
              <w:top w:val="single" w:sz="4" w:space="0" w:color="auto"/>
              <w:left w:val="single" w:sz="4" w:space="0" w:color="auto"/>
              <w:bottom w:val="single" w:sz="4" w:space="0" w:color="auto"/>
              <w:right w:val="single" w:sz="4" w:space="0" w:color="auto"/>
            </w:tcBorders>
            <w:hideMark/>
          </w:tcPr>
          <w:p w:rsidR="008A7CB5" w:rsidRPr="001864A7" w:rsidRDefault="008A7CB5"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Медицинская помощь женщине с гинекологическими заболеваниями в различные периоды жизни</w:t>
            </w:r>
          </w:p>
        </w:tc>
        <w:tc>
          <w:tcPr>
            <w:tcW w:w="1243" w:type="dxa"/>
            <w:tcBorders>
              <w:top w:val="single" w:sz="4" w:space="0" w:color="auto"/>
              <w:left w:val="single" w:sz="4" w:space="0" w:color="auto"/>
              <w:bottom w:val="single" w:sz="4" w:space="0" w:color="auto"/>
              <w:right w:val="single" w:sz="4" w:space="0" w:color="auto"/>
            </w:tcBorders>
          </w:tcPr>
          <w:p w:rsidR="008A7CB5" w:rsidRPr="001864A7" w:rsidRDefault="00646770"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w:t>
            </w:r>
            <w:r w:rsidR="008E6442">
              <w:rPr>
                <w:rFonts w:ascii="Times New Roman" w:hAnsi="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8A7CB5" w:rsidRPr="001864A7" w:rsidRDefault="00646770"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218</w:t>
            </w:r>
          </w:p>
        </w:tc>
        <w:tc>
          <w:tcPr>
            <w:tcW w:w="1418" w:type="dxa"/>
            <w:tcBorders>
              <w:top w:val="single" w:sz="4" w:space="0" w:color="auto"/>
              <w:left w:val="single" w:sz="4" w:space="0" w:color="auto"/>
              <w:bottom w:val="single" w:sz="4" w:space="0" w:color="auto"/>
              <w:right w:val="single" w:sz="4" w:space="0" w:color="auto"/>
            </w:tcBorders>
            <w:hideMark/>
          </w:tcPr>
          <w:p w:rsidR="008A7CB5" w:rsidRPr="001864A7" w:rsidRDefault="008A7CB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8A7CB5" w:rsidRPr="001864A7" w:rsidRDefault="008A7CB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 – 14</w:t>
            </w:r>
          </w:p>
          <w:p w:rsidR="008A7CB5" w:rsidRPr="001864A7" w:rsidRDefault="008A7CB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3.1 – 3.6</w:t>
            </w: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В результате изучения профессионального модуля обучающийся должен:</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иметь практический опыт:</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ухода за пациентами с гинекологической патологией;</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участия в лечебно-</w:t>
            </w:r>
            <w:r w:rsidRPr="001864A7">
              <w:rPr>
                <w:rFonts w:ascii="Times New Roman" w:hAnsi="Times New Roman" w:cs="Times New Roman"/>
                <w:sz w:val="24"/>
                <w:szCs w:val="24"/>
              </w:rPr>
              <w:lastRenderedPageBreak/>
              <w:t xml:space="preserve">диагностических мероприятиях и ухода в </w:t>
            </w:r>
            <w:proofErr w:type="spellStart"/>
            <w:r w:rsidRPr="001864A7">
              <w:rPr>
                <w:rFonts w:ascii="Times New Roman" w:hAnsi="Times New Roman" w:cs="Times New Roman"/>
                <w:sz w:val="24"/>
                <w:szCs w:val="24"/>
              </w:rPr>
              <w:t>периоперативном</w:t>
            </w:r>
            <w:proofErr w:type="spellEnd"/>
            <w:r w:rsidRPr="001864A7">
              <w:rPr>
                <w:rFonts w:ascii="Times New Roman" w:hAnsi="Times New Roman" w:cs="Times New Roman"/>
                <w:sz w:val="24"/>
                <w:szCs w:val="24"/>
              </w:rPr>
              <w:t xml:space="preserve"> периоде;</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оказания доврачебной помощи при неотложных состояниях в гинекологии;</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участия в консультативной помощи по вопросам контрацепции и половой гигиены;</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участия в проведении профилактических осмотров женщин и диспансеризации;</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уметь:</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проводить профилактический гинекологический осмотр;</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осуществлять диспансеризацию гинекологических больных;</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участвовать в лечебно-диагностических процедурах и осуществлять уход за пациентами в </w:t>
            </w:r>
            <w:proofErr w:type="spellStart"/>
            <w:r w:rsidRPr="001864A7">
              <w:rPr>
                <w:rFonts w:ascii="Times New Roman" w:hAnsi="Times New Roman" w:cs="Times New Roman"/>
                <w:sz w:val="24"/>
                <w:szCs w:val="24"/>
              </w:rPr>
              <w:t>периоперативном</w:t>
            </w:r>
            <w:proofErr w:type="spellEnd"/>
            <w:r w:rsidRPr="001864A7">
              <w:rPr>
                <w:rFonts w:ascii="Times New Roman" w:hAnsi="Times New Roman" w:cs="Times New Roman"/>
                <w:sz w:val="24"/>
                <w:szCs w:val="24"/>
              </w:rPr>
              <w:t xml:space="preserve"> периоде;</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оказывать доврачебную помощь при неотложных состояниях в гинекологии;</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проводить консультирование по вопросам контрацепции и половой гигиены;</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проводить санитарно-просветительскую работу по профилактике абортов, гинекологических, венерических и онкологических заболеваний и сохранению репродуктивного здоровья;</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знать:</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методы обследования гинекологических больных;</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виды гинекологической патологии;</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особенности течения, ведения беременности, родов, послеродового периода на фоне гинекологической патологии;</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методы лечения в гинекологии;</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уход за пациентом в </w:t>
            </w:r>
            <w:proofErr w:type="spellStart"/>
            <w:r w:rsidRPr="001864A7">
              <w:rPr>
                <w:rFonts w:ascii="Times New Roman" w:hAnsi="Times New Roman" w:cs="Times New Roman"/>
                <w:sz w:val="24"/>
                <w:szCs w:val="24"/>
              </w:rPr>
              <w:t>периоперативном</w:t>
            </w:r>
            <w:proofErr w:type="spellEnd"/>
            <w:r w:rsidRPr="001864A7">
              <w:rPr>
                <w:rFonts w:ascii="Times New Roman" w:hAnsi="Times New Roman" w:cs="Times New Roman"/>
                <w:sz w:val="24"/>
                <w:szCs w:val="24"/>
              </w:rPr>
              <w:t xml:space="preserve"> периоде;</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доврачебную помощь при неотложных состояниях в гинекологии;</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профилактику гинекологических заболеваний;</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lastRenderedPageBreak/>
              <w:t>диспансеризацию гинекологических больных и проведение профилактических осмотров;</w:t>
            </w:r>
          </w:p>
          <w:p w:rsidR="005F6FD6" w:rsidRPr="001864A7" w:rsidRDefault="005F6FD6"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современные методы контрацепции;</w:t>
            </w:r>
          </w:p>
          <w:p w:rsidR="007E1BA5" w:rsidRPr="001864A7" w:rsidRDefault="005F6FD6"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работу по половому воспитанию подростков и сохранению репродуктивного здоровья.</w:t>
            </w:r>
          </w:p>
        </w:tc>
        <w:tc>
          <w:tcPr>
            <w:tcW w:w="1243"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jc w:val="center"/>
              <w:rPr>
                <w:rFonts w:ascii="Times New Roman" w:hAnsi="Times New Roman"/>
                <w:sz w:val="24"/>
                <w:szCs w:val="24"/>
              </w:rPr>
            </w:pPr>
          </w:p>
          <w:p w:rsidR="00084EE2" w:rsidRPr="001864A7" w:rsidRDefault="00084EE2"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25</w:t>
            </w:r>
            <w:r w:rsidR="008E6442">
              <w:rPr>
                <w:rFonts w:ascii="Times New Roman" w:hAnsi="Times New Roman"/>
                <w:sz w:val="24"/>
                <w:szCs w:val="24"/>
              </w:rPr>
              <w:t>7</w:t>
            </w:r>
          </w:p>
          <w:p w:rsidR="00084EE2" w:rsidRPr="001864A7" w:rsidRDefault="00084EE2" w:rsidP="001864A7">
            <w:pPr>
              <w:widowControl w:val="0"/>
              <w:autoSpaceDE w:val="0"/>
              <w:autoSpaceDN w:val="0"/>
              <w:adjustRightInd w:val="0"/>
              <w:jc w:val="center"/>
              <w:rPr>
                <w:rFonts w:ascii="Times New Roman" w:hAnsi="Times New Roman"/>
                <w:sz w:val="24"/>
                <w:szCs w:val="24"/>
              </w:rPr>
            </w:pPr>
          </w:p>
          <w:p w:rsidR="00084EE2" w:rsidRPr="001864A7" w:rsidRDefault="00084EE2" w:rsidP="001864A7">
            <w:pPr>
              <w:widowControl w:val="0"/>
              <w:autoSpaceDE w:val="0"/>
              <w:autoSpaceDN w:val="0"/>
              <w:adjustRightInd w:val="0"/>
              <w:jc w:val="center"/>
              <w:rPr>
                <w:rFonts w:ascii="Times New Roman" w:hAnsi="Times New Roman"/>
                <w:sz w:val="24"/>
                <w:szCs w:val="24"/>
              </w:rPr>
            </w:pPr>
          </w:p>
          <w:p w:rsidR="00084EE2" w:rsidRPr="001864A7" w:rsidRDefault="00084EE2" w:rsidP="001864A7">
            <w:pPr>
              <w:widowControl w:val="0"/>
              <w:autoSpaceDE w:val="0"/>
              <w:autoSpaceDN w:val="0"/>
              <w:adjustRightInd w:val="0"/>
              <w:jc w:val="center"/>
              <w:rPr>
                <w:rFonts w:ascii="Times New Roman" w:hAnsi="Times New Roman"/>
                <w:sz w:val="24"/>
                <w:szCs w:val="24"/>
              </w:rPr>
            </w:pPr>
          </w:p>
          <w:p w:rsidR="00084EE2" w:rsidRPr="001864A7" w:rsidRDefault="00084EE2" w:rsidP="001864A7">
            <w:pPr>
              <w:widowControl w:val="0"/>
              <w:autoSpaceDE w:val="0"/>
              <w:autoSpaceDN w:val="0"/>
              <w:adjustRightInd w:val="0"/>
              <w:jc w:val="center"/>
              <w:rPr>
                <w:rFonts w:ascii="Times New Roman" w:hAnsi="Times New Roman"/>
                <w:sz w:val="24"/>
                <w:szCs w:val="24"/>
              </w:rPr>
            </w:pPr>
          </w:p>
          <w:p w:rsidR="00084EE2" w:rsidRPr="001864A7" w:rsidRDefault="00084EE2"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72</w:t>
            </w:r>
          </w:p>
        </w:tc>
        <w:tc>
          <w:tcPr>
            <w:tcW w:w="992" w:type="dxa"/>
            <w:tcBorders>
              <w:top w:val="single" w:sz="4" w:space="0" w:color="auto"/>
              <w:left w:val="single" w:sz="4" w:space="0" w:color="auto"/>
              <w:bottom w:val="single" w:sz="4" w:space="0" w:color="auto"/>
              <w:right w:val="single" w:sz="4" w:space="0" w:color="auto"/>
            </w:tcBorders>
          </w:tcPr>
          <w:p w:rsidR="00310CBF" w:rsidRPr="001864A7" w:rsidRDefault="00310CBF" w:rsidP="001864A7">
            <w:pPr>
              <w:widowControl w:val="0"/>
              <w:autoSpaceDE w:val="0"/>
              <w:autoSpaceDN w:val="0"/>
              <w:adjustRightInd w:val="0"/>
              <w:jc w:val="center"/>
              <w:rPr>
                <w:rFonts w:ascii="Times New Roman" w:hAnsi="Times New Roman"/>
                <w:sz w:val="24"/>
                <w:szCs w:val="24"/>
              </w:rPr>
            </w:pPr>
          </w:p>
          <w:p w:rsidR="007E1BA5" w:rsidRPr="001864A7" w:rsidRDefault="00084EE2"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170</w:t>
            </w:r>
          </w:p>
          <w:p w:rsidR="00084EE2" w:rsidRPr="001864A7" w:rsidRDefault="00084EE2" w:rsidP="001864A7">
            <w:pPr>
              <w:widowControl w:val="0"/>
              <w:autoSpaceDE w:val="0"/>
              <w:autoSpaceDN w:val="0"/>
              <w:adjustRightInd w:val="0"/>
              <w:jc w:val="center"/>
              <w:rPr>
                <w:rFonts w:ascii="Times New Roman" w:hAnsi="Times New Roman"/>
                <w:sz w:val="24"/>
                <w:szCs w:val="24"/>
              </w:rPr>
            </w:pPr>
          </w:p>
          <w:p w:rsidR="00084EE2" w:rsidRPr="001864A7" w:rsidRDefault="00084EE2" w:rsidP="001864A7">
            <w:pPr>
              <w:widowControl w:val="0"/>
              <w:autoSpaceDE w:val="0"/>
              <w:autoSpaceDN w:val="0"/>
              <w:adjustRightInd w:val="0"/>
              <w:jc w:val="center"/>
              <w:rPr>
                <w:rFonts w:ascii="Times New Roman" w:hAnsi="Times New Roman"/>
                <w:sz w:val="24"/>
                <w:szCs w:val="24"/>
              </w:rPr>
            </w:pPr>
          </w:p>
          <w:p w:rsidR="00084EE2" w:rsidRPr="001864A7" w:rsidRDefault="00084EE2" w:rsidP="001864A7">
            <w:pPr>
              <w:widowControl w:val="0"/>
              <w:autoSpaceDE w:val="0"/>
              <w:autoSpaceDN w:val="0"/>
              <w:adjustRightInd w:val="0"/>
              <w:jc w:val="center"/>
              <w:rPr>
                <w:rFonts w:ascii="Times New Roman" w:hAnsi="Times New Roman"/>
                <w:sz w:val="24"/>
                <w:szCs w:val="24"/>
              </w:rPr>
            </w:pPr>
          </w:p>
          <w:p w:rsidR="00084EE2" w:rsidRPr="001864A7" w:rsidRDefault="00084EE2" w:rsidP="001864A7">
            <w:pPr>
              <w:widowControl w:val="0"/>
              <w:autoSpaceDE w:val="0"/>
              <w:autoSpaceDN w:val="0"/>
              <w:adjustRightInd w:val="0"/>
              <w:jc w:val="center"/>
              <w:rPr>
                <w:rFonts w:ascii="Times New Roman" w:hAnsi="Times New Roman"/>
                <w:sz w:val="24"/>
                <w:szCs w:val="24"/>
              </w:rPr>
            </w:pPr>
          </w:p>
          <w:p w:rsidR="00084EE2" w:rsidRPr="001864A7" w:rsidRDefault="00084EE2"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48</w:t>
            </w:r>
          </w:p>
        </w:tc>
        <w:tc>
          <w:tcPr>
            <w:tcW w:w="1418"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p>
          <w:p w:rsidR="00246FCF" w:rsidRPr="001864A7" w:rsidRDefault="00246FCF"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МДК. 03.01. Гинекология</w:t>
            </w:r>
          </w:p>
          <w:p w:rsidR="00246FCF" w:rsidRPr="001864A7" w:rsidRDefault="00246FCF" w:rsidP="001864A7">
            <w:pPr>
              <w:widowControl w:val="0"/>
              <w:autoSpaceDE w:val="0"/>
              <w:autoSpaceDN w:val="0"/>
              <w:adjustRightInd w:val="0"/>
              <w:rPr>
                <w:rFonts w:ascii="Times New Roman" w:hAnsi="Times New Roman"/>
                <w:sz w:val="24"/>
                <w:szCs w:val="24"/>
              </w:rPr>
            </w:pPr>
          </w:p>
          <w:p w:rsidR="00246FCF" w:rsidRPr="001864A7" w:rsidRDefault="00246FCF" w:rsidP="001864A7">
            <w:pPr>
              <w:widowControl w:val="0"/>
              <w:autoSpaceDE w:val="0"/>
              <w:autoSpaceDN w:val="0"/>
              <w:adjustRightInd w:val="0"/>
              <w:rPr>
                <w:rFonts w:ascii="Times New Roman" w:hAnsi="Times New Roman"/>
                <w:sz w:val="24"/>
                <w:szCs w:val="24"/>
              </w:rPr>
            </w:pPr>
          </w:p>
          <w:p w:rsidR="00246FCF" w:rsidRPr="001864A7" w:rsidRDefault="00246FCF"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МДК. </w:t>
            </w:r>
            <w:r w:rsidRPr="001864A7">
              <w:rPr>
                <w:rFonts w:ascii="Times New Roman" w:hAnsi="Times New Roman"/>
                <w:sz w:val="24"/>
                <w:szCs w:val="24"/>
              </w:rPr>
              <w:lastRenderedPageBreak/>
              <w:t>03.02.</w:t>
            </w:r>
          </w:p>
          <w:p w:rsidR="00246FCF" w:rsidRPr="001864A7" w:rsidRDefault="00246FCF"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Охрана репродуктив</w:t>
            </w:r>
            <w:r w:rsidR="00635FF3" w:rsidRPr="001864A7">
              <w:rPr>
                <w:rFonts w:ascii="Times New Roman" w:hAnsi="Times New Roman"/>
                <w:sz w:val="24"/>
                <w:szCs w:val="24"/>
              </w:rPr>
              <w:t>н</w:t>
            </w:r>
            <w:r w:rsidRPr="001864A7">
              <w:rPr>
                <w:rFonts w:ascii="Times New Roman" w:hAnsi="Times New Roman"/>
                <w:sz w:val="24"/>
                <w:szCs w:val="24"/>
              </w:rPr>
              <w:t>ого здоровья и планирование семьи</w:t>
            </w:r>
          </w:p>
        </w:tc>
        <w:tc>
          <w:tcPr>
            <w:tcW w:w="1309"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p>
        </w:tc>
      </w:tr>
      <w:tr w:rsidR="00310CBF"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310CBF" w:rsidRPr="001864A7" w:rsidRDefault="00310CBF"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ПМ 04</w:t>
            </w:r>
          </w:p>
        </w:tc>
        <w:tc>
          <w:tcPr>
            <w:tcW w:w="3543" w:type="dxa"/>
            <w:tcBorders>
              <w:top w:val="single" w:sz="4" w:space="0" w:color="auto"/>
              <w:left w:val="single" w:sz="4" w:space="0" w:color="auto"/>
              <w:bottom w:val="single" w:sz="4" w:space="0" w:color="auto"/>
              <w:right w:val="single" w:sz="4" w:space="0" w:color="auto"/>
            </w:tcBorders>
            <w:hideMark/>
          </w:tcPr>
          <w:p w:rsidR="00310CBF" w:rsidRPr="001864A7" w:rsidRDefault="004F4661"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Медицинская помощь женщине, новорожденному, семье при патологическом течении беременности, родов, послеродового периода</w:t>
            </w:r>
          </w:p>
        </w:tc>
        <w:tc>
          <w:tcPr>
            <w:tcW w:w="1243" w:type="dxa"/>
            <w:tcBorders>
              <w:top w:val="single" w:sz="4" w:space="0" w:color="auto"/>
              <w:left w:val="single" w:sz="4" w:space="0" w:color="auto"/>
              <w:bottom w:val="single" w:sz="4" w:space="0" w:color="auto"/>
              <w:right w:val="single" w:sz="4" w:space="0" w:color="auto"/>
            </w:tcBorders>
          </w:tcPr>
          <w:p w:rsidR="00310CBF" w:rsidRPr="001864A7" w:rsidRDefault="00C21C8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378</w:t>
            </w:r>
          </w:p>
        </w:tc>
        <w:tc>
          <w:tcPr>
            <w:tcW w:w="992" w:type="dxa"/>
            <w:tcBorders>
              <w:top w:val="single" w:sz="4" w:space="0" w:color="auto"/>
              <w:left w:val="single" w:sz="4" w:space="0" w:color="auto"/>
              <w:bottom w:val="single" w:sz="4" w:space="0" w:color="auto"/>
              <w:right w:val="single" w:sz="4" w:space="0" w:color="auto"/>
            </w:tcBorders>
          </w:tcPr>
          <w:p w:rsidR="00310CBF" w:rsidRPr="001864A7" w:rsidRDefault="00C21C8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254</w:t>
            </w:r>
          </w:p>
        </w:tc>
        <w:tc>
          <w:tcPr>
            <w:tcW w:w="1418" w:type="dxa"/>
            <w:tcBorders>
              <w:top w:val="single" w:sz="4" w:space="0" w:color="auto"/>
              <w:left w:val="single" w:sz="4" w:space="0" w:color="auto"/>
              <w:bottom w:val="single" w:sz="4" w:space="0" w:color="auto"/>
              <w:right w:val="single" w:sz="4" w:space="0" w:color="auto"/>
            </w:tcBorders>
            <w:hideMark/>
          </w:tcPr>
          <w:p w:rsidR="00310CBF" w:rsidRPr="001864A7" w:rsidRDefault="00310CBF"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310CBF" w:rsidRPr="001864A7" w:rsidRDefault="0020335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 – 3</w:t>
            </w:r>
          </w:p>
          <w:p w:rsidR="00203351" w:rsidRPr="001864A7" w:rsidRDefault="00203351"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4.1 – 4.</w:t>
            </w:r>
            <w:r w:rsidR="00407392" w:rsidRPr="001864A7">
              <w:rPr>
                <w:rFonts w:ascii="Times New Roman" w:hAnsi="Times New Roman"/>
                <w:sz w:val="24"/>
                <w:szCs w:val="24"/>
              </w:rPr>
              <w:t>5</w:t>
            </w:r>
          </w:p>
        </w:tc>
      </w:tr>
      <w:tr w:rsidR="00C21C8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C21C85" w:rsidRPr="001864A7" w:rsidRDefault="00C21C85"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В результате изучения профессионального модуля обучающийся должен:</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иметь практический опыт:</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проведения обследования, ухода, наблюдения и ведения беременных, рожениц, родильниц в случае акушерской и </w:t>
            </w:r>
            <w:proofErr w:type="spellStart"/>
            <w:r w:rsidRPr="001864A7">
              <w:rPr>
                <w:rFonts w:ascii="Times New Roman" w:hAnsi="Times New Roman" w:cs="Times New Roman"/>
                <w:sz w:val="24"/>
                <w:szCs w:val="24"/>
              </w:rPr>
              <w:t>экстрагенитальной</w:t>
            </w:r>
            <w:proofErr w:type="spellEnd"/>
            <w:r w:rsidRPr="001864A7">
              <w:rPr>
                <w:rFonts w:ascii="Times New Roman" w:hAnsi="Times New Roman" w:cs="Times New Roman"/>
                <w:sz w:val="24"/>
                <w:szCs w:val="24"/>
              </w:rPr>
              <w:t xml:space="preserve"> патологии под руководством врача;</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оказание доврачебной помощи беременной, роженице, родильнице при акушерской и </w:t>
            </w:r>
            <w:proofErr w:type="spellStart"/>
            <w:r w:rsidRPr="001864A7">
              <w:rPr>
                <w:rFonts w:ascii="Times New Roman" w:hAnsi="Times New Roman" w:cs="Times New Roman"/>
                <w:sz w:val="24"/>
                <w:szCs w:val="24"/>
              </w:rPr>
              <w:t>экстрагенитальной</w:t>
            </w:r>
            <w:proofErr w:type="spellEnd"/>
            <w:r w:rsidRPr="001864A7">
              <w:rPr>
                <w:rFonts w:ascii="Times New Roman" w:hAnsi="Times New Roman" w:cs="Times New Roman"/>
                <w:sz w:val="24"/>
                <w:szCs w:val="24"/>
              </w:rPr>
              <w:t xml:space="preserve"> патологии;</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оказание лечебно-диагностической, профилактической помощи больным новорожденным под руководством врача;</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оказание доврачебной помощи новорожденному при неотложных состояниях;</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уметь:</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проводить обследование, уход и наблюдение за женщинами с акушерской и </w:t>
            </w:r>
            <w:proofErr w:type="spellStart"/>
            <w:r w:rsidRPr="001864A7">
              <w:rPr>
                <w:rFonts w:ascii="Times New Roman" w:hAnsi="Times New Roman" w:cs="Times New Roman"/>
                <w:sz w:val="24"/>
                <w:szCs w:val="24"/>
              </w:rPr>
              <w:t>экстрагенитальной</w:t>
            </w:r>
            <w:proofErr w:type="spellEnd"/>
            <w:r w:rsidRPr="001864A7">
              <w:rPr>
                <w:rFonts w:ascii="Times New Roman" w:hAnsi="Times New Roman" w:cs="Times New Roman"/>
                <w:sz w:val="24"/>
                <w:szCs w:val="24"/>
              </w:rPr>
              <w:t xml:space="preserve"> патологией под руководством врача;</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проводить акушерские пособия на фантомах при патологических родах;</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оказывать доврачебную помощь при акушеркой и </w:t>
            </w:r>
            <w:proofErr w:type="spellStart"/>
            <w:r w:rsidRPr="001864A7">
              <w:rPr>
                <w:rFonts w:ascii="Times New Roman" w:hAnsi="Times New Roman" w:cs="Times New Roman"/>
                <w:sz w:val="24"/>
                <w:szCs w:val="24"/>
              </w:rPr>
              <w:t>экстрагенитальной</w:t>
            </w:r>
            <w:proofErr w:type="spellEnd"/>
            <w:r w:rsidRPr="001864A7">
              <w:rPr>
                <w:rFonts w:ascii="Times New Roman" w:hAnsi="Times New Roman" w:cs="Times New Roman"/>
                <w:sz w:val="24"/>
                <w:szCs w:val="24"/>
              </w:rPr>
              <w:t xml:space="preserve"> патологии;</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осуществлять уход за пациентом в </w:t>
            </w:r>
            <w:proofErr w:type="spellStart"/>
            <w:r w:rsidRPr="001864A7">
              <w:rPr>
                <w:rFonts w:ascii="Times New Roman" w:hAnsi="Times New Roman" w:cs="Times New Roman"/>
                <w:sz w:val="24"/>
                <w:szCs w:val="24"/>
              </w:rPr>
              <w:t>периоперативном</w:t>
            </w:r>
            <w:proofErr w:type="spellEnd"/>
            <w:r w:rsidRPr="001864A7">
              <w:rPr>
                <w:rFonts w:ascii="Times New Roman" w:hAnsi="Times New Roman" w:cs="Times New Roman"/>
                <w:sz w:val="24"/>
                <w:szCs w:val="24"/>
              </w:rPr>
              <w:t xml:space="preserve"> периоде;</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осуществлять уход за недоношенным новорожденным;</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lastRenderedPageBreak/>
              <w:t>оказывать медицинские услуги в неонатологии;</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оказывать доврачебную помощь новорожденному при неотложных состояниях;</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знать:</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виды акушерской патологии;</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особенности течения и ведения беременности, родов, послеродового периода на фоне акушерской и </w:t>
            </w:r>
            <w:proofErr w:type="spellStart"/>
            <w:r w:rsidRPr="001864A7">
              <w:rPr>
                <w:rFonts w:ascii="Times New Roman" w:hAnsi="Times New Roman" w:cs="Times New Roman"/>
                <w:sz w:val="24"/>
                <w:szCs w:val="24"/>
              </w:rPr>
              <w:t>экстрагенитальной</w:t>
            </w:r>
            <w:proofErr w:type="spellEnd"/>
            <w:r w:rsidRPr="001864A7">
              <w:rPr>
                <w:rFonts w:ascii="Times New Roman" w:hAnsi="Times New Roman" w:cs="Times New Roman"/>
                <w:sz w:val="24"/>
                <w:szCs w:val="24"/>
              </w:rPr>
              <w:t xml:space="preserve"> патологии;</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консервативные методы лечения акушерской и </w:t>
            </w:r>
            <w:proofErr w:type="spellStart"/>
            <w:r w:rsidRPr="001864A7">
              <w:rPr>
                <w:rFonts w:ascii="Times New Roman" w:hAnsi="Times New Roman" w:cs="Times New Roman"/>
                <w:sz w:val="24"/>
                <w:szCs w:val="24"/>
              </w:rPr>
              <w:t>экстрагенитальной</w:t>
            </w:r>
            <w:proofErr w:type="spellEnd"/>
            <w:r w:rsidRPr="001864A7">
              <w:rPr>
                <w:rFonts w:ascii="Times New Roman" w:hAnsi="Times New Roman" w:cs="Times New Roman"/>
                <w:sz w:val="24"/>
                <w:szCs w:val="24"/>
              </w:rPr>
              <w:t xml:space="preserve"> патологии;</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основные виды акушерских операций;</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 xml:space="preserve">уход за пациентом в </w:t>
            </w:r>
            <w:proofErr w:type="spellStart"/>
            <w:r w:rsidRPr="001864A7">
              <w:rPr>
                <w:rFonts w:ascii="Times New Roman" w:hAnsi="Times New Roman" w:cs="Times New Roman"/>
                <w:sz w:val="24"/>
                <w:szCs w:val="24"/>
              </w:rPr>
              <w:t>периоперативном</w:t>
            </w:r>
            <w:proofErr w:type="spellEnd"/>
            <w:r w:rsidRPr="001864A7">
              <w:rPr>
                <w:rFonts w:ascii="Times New Roman" w:hAnsi="Times New Roman" w:cs="Times New Roman"/>
                <w:sz w:val="24"/>
                <w:szCs w:val="24"/>
              </w:rPr>
              <w:t xml:space="preserve"> периоде;</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доврачебную помощь при неотложных состояниях в акушерстве;</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признаки недоношенности ребенка;</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заболевания периода новорожденности, их проявления у новорожденных при различной степени зрелости;</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этапы выхаживания и принципы терапии недоношенных детей;</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особенности вакцинации БЦЖ недоношенных детей;</w:t>
            </w:r>
          </w:p>
          <w:p w:rsidR="00223472" w:rsidRPr="001864A7" w:rsidRDefault="00223472" w:rsidP="001864A7">
            <w:pPr>
              <w:pStyle w:val="ConsPlusNormal"/>
              <w:rPr>
                <w:rFonts w:ascii="Times New Roman" w:hAnsi="Times New Roman" w:cs="Times New Roman"/>
                <w:sz w:val="24"/>
                <w:szCs w:val="24"/>
              </w:rPr>
            </w:pPr>
            <w:r w:rsidRPr="001864A7">
              <w:rPr>
                <w:rFonts w:ascii="Times New Roman" w:hAnsi="Times New Roman" w:cs="Times New Roman"/>
                <w:sz w:val="24"/>
                <w:szCs w:val="24"/>
              </w:rPr>
              <w:t>неотложные состояния у новорожденных;</w:t>
            </w:r>
          </w:p>
          <w:p w:rsidR="00C21C85" w:rsidRPr="001864A7" w:rsidRDefault="00223472"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доврачебная помощь при неотложных состояниях у новорожденных.</w:t>
            </w:r>
          </w:p>
        </w:tc>
        <w:tc>
          <w:tcPr>
            <w:tcW w:w="1243" w:type="dxa"/>
            <w:tcBorders>
              <w:top w:val="single" w:sz="4" w:space="0" w:color="auto"/>
              <w:left w:val="single" w:sz="4" w:space="0" w:color="auto"/>
              <w:bottom w:val="single" w:sz="4" w:space="0" w:color="auto"/>
              <w:right w:val="single" w:sz="4" w:space="0" w:color="auto"/>
            </w:tcBorders>
          </w:tcPr>
          <w:p w:rsidR="00C21C85" w:rsidRPr="001864A7" w:rsidRDefault="00C21C85" w:rsidP="001864A7">
            <w:pPr>
              <w:widowControl w:val="0"/>
              <w:autoSpaceDE w:val="0"/>
              <w:autoSpaceDN w:val="0"/>
              <w:adjustRightInd w:val="0"/>
              <w:jc w:val="center"/>
              <w:rPr>
                <w:rFonts w:ascii="Times New Roman" w:hAnsi="Times New Roman"/>
                <w:sz w:val="24"/>
                <w:szCs w:val="24"/>
              </w:rPr>
            </w:pPr>
          </w:p>
          <w:p w:rsidR="00407392" w:rsidRPr="001864A7" w:rsidRDefault="00407392"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292</w:t>
            </w:r>
          </w:p>
          <w:p w:rsidR="00881A9C" w:rsidRPr="001864A7" w:rsidRDefault="00881A9C" w:rsidP="001864A7">
            <w:pPr>
              <w:widowControl w:val="0"/>
              <w:autoSpaceDE w:val="0"/>
              <w:autoSpaceDN w:val="0"/>
              <w:adjustRightInd w:val="0"/>
              <w:jc w:val="center"/>
              <w:rPr>
                <w:rFonts w:ascii="Times New Roman" w:hAnsi="Times New Roman"/>
                <w:sz w:val="24"/>
                <w:szCs w:val="24"/>
              </w:rPr>
            </w:pPr>
          </w:p>
          <w:p w:rsidR="00881A9C" w:rsidRPr="001864A7" w:rsidRDefault="00881A9C" w:rsidP="001864A7">
            <w:pPr>
              <w:widowControl w:val="0"/>
              <w:autoSpaceDE w:val="0"/>
              <w:autoSpaceDN w:val="0"/>
              <w:adjustRightInd w:val="0"/>
              <w:jc w:val="center"/>
              <w:rPr>
                <w:rFonts w:ascii="Times New Roman" w:hAnsi="Times New Roman"/>
                <w:sz w:val="24"/>
                <w:szCs w:val="24"/>
              </w:rPr>
            </w:pPr>
          </w:p>
          <w:p w:rsidR="00881A9C" w:rsidRPr="001864A7" w:rsidRDefault="00881A9C"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81A9C" w:rsidRPr="001864A7" w:rsidRDefault="00881A9C"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86</w:t>
            </w:r>
          </w:p>
        </w:tc>
        <w:tc>
          <w:tcPr>
            <w:tcW w:w="992" w:type="dxa"/>
            <w:tcBorders>
              <w:top w:val="single" w:sz="4" w:space="0" w:color="auto"/>
              <w:left w:val="single" w:sz="4" w:space="0" w:color="auto"/>
              <w:bottom w:val="single" w:sz="4" w:space="0" w:color="auto"/>
              <w:right w:val="single" w:sz="4" w:space="0" w:color="auto"/>
            </w:tcBorders>
          </w:tcPr>
          <w:p w:rsidR="00C21C85" w:rsidRPr="001864A7" w:rsidRDefault="00C21C85" w:rsidP="001864A7">
            <w:pPr>
              <w:widowControl w:val="0"/>
              <w:autoSpaceDE w:val="0"/>
              <w:autoSpaceDN w:val="0"/>
              <w:adjustRightInd w:val="0"/>
              <w:jc w:val="center"/>
              <w:rPr>
                <w:rFonts w:ascii="Times New Roman" w:hAnsi="Times New Roman"/>
                <w:sz w:val="24"/>
                <w:szCs w:val="24"/>
              </w:rPr>
            </w:pPr>
          </w:p>
          <w:p w:rsidR="00407392" w:rsidRPr="001864A7" w:rsidRDefault="00407392"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202</w:t>
            </w:r>
          </w:p>
          <w:p w:rsidR="00881A9C" w:rsidRPr="001864A7" w:rsidRDefault="00881A9C" w:rsidP="001864A7">
            <w:pPr>
              <w:widowControl w:val="0"/>
              <w:autoSpaceDE w:val="0"/>
              <w:autoSpaceDN w:val="0"/>
              <w:adjustRightInd w:val="0"/>
              <w:jc w:val="center"/>
              <w:rPr>
                <w:rFonts w:ascii="Times New Roman" w:hAnsi="Times New Roman"/>
                <w:sz w:val="24"/>
                <w:szCs w:val="24"/>
              </w:rPr>
            </w:pPr>
          </w:p>
          <w:p w:rsidR="00881A9C" w:rsidRPr="001864A7" w:rsidRDefault="00881A9C" w:rsidP="001864A7">
            <w:pPr>
              <w:widowControl w:val="0"/>
              <w:autoSpaceDE w:val="0"/>
              <w:autoSpaceDN w:val="0"/>
              <w:adjustRightInd w:val="0"/>
              <w:jc w:val="center"/>
              <w:rPr>
                <w:rFonts w:ascii="Times New Roman" w:hAnsi="Times New Roman"/>
                <w:sz w:val="24"/>
                <w:szCs w:val="24"/>
              </w:rPr>
            </w:pPr>
          </w:p>
          <w:p w:rsidR="00881A9C" w:rsidRPr="001864A7" w:rsidRDefault="00881A9C"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E6442" w:rsidRDefault="008E6442" w:rsidP="001864A7">
            <w:pPr>
              <w:widowControl w:val="0"/>
              <w:autoSpaceDE w:val="0"/>
              <w:autoSpaceDN w:val="0"/>
              <w:adjustRightInd w:val="0"/>
              <w:jc w:val="center"/>
              <w:rPr>
                <w:rFonts w:ascii="Times New Roman" w:hAnsi="Times New Roman"/>
                <w:sz w:val="24"/>
                <w:szCs w:val="24"/>
              </w:rPr>
            </w:pPr>
          </w:p>
          <w:p w:rsidR="00881A9C" w:rsidRPr="001864A7" w:rsidRDefault="00881A9C"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52</w:t>
            </w:r>
          </w:p>
        </w:tc>
        <w:tc>
          <w:tcPr>
            <w:tcW w:w="1418" w:type="dxa"/>
            <w:tcBorders>
              <w:top w:val="single" w:sz="4" w:space="0" w:color="auto"/>
              <w:left w:val="single" w:sz="4" w:space="0" w:color="auto"/>
              <w:bottom w:val="single" w:sz="4" w:space="0" w:color="auto"/>
              <w:right w:val="single" w:sz="4" w:space="0" w:color="auto"/>
            </w:tcBorders>
          </w:tcPr>
          <w:p w:rsidR="00C21C85" w:rsidRPr="001864A7" w:rsidRDefault="00C21C85" w:rsidP="001864A7">
            <w:pPr>
              <w:widowControl w:val="0"/>
              <w:autoSpaceDE w:val="0"/>
              <w:autoSpaceDN w:val="0"/>
              <w:adjustRightInd w:val="0"/>
              <w:rPr>
                <w:rFonts w:ascii="Times New Roman" w:hAnsi="Times New Roman"/>
                <w:sz w:val="24"/>
                <w:szCs w:val="24"/>
              </w:rPr>
            </w:pPr>
          </w:p>
          <w:p w:rsidR="00407392" w:rsidRPr="001864A7" w:rsidRDefault="00407392"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МДК 04.01 Патологическое акушерство</w:t>
            </w:r>
          </w:p>
          <w:p w:rsidR="00407392" w:rsidRPr="001864A7" w:rsidRDefault="00407392" w:rsidP="001864A7">
            <w:pPr>
              <w:widowControl w:val="0"/>
              <w:autoSpaceDE w:val="0"/>
              <w:autoSpaceDN w:val="0"/>
              <w:adjustRightInd w:val="0"/>
              <w:rPr>
                <w:rFonts w:ascii="Times New Roman" w:hAnsi="Times New Roman"/>
                <w:sz w:val="24"/>
                <w:szCs w:val="24"/>
              </w:rPr>
            </w:pPr>
          </w:p>
          <w:p w:rsidR="00407392" w:rsidRPr="001864A7" w:rsidRDefault="00407392"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МДК 04.02 Сестринский уход за больным новорожденным</w:t>
            </w:r>
          </w:p>
        </w:tc>
        <w:tc>
          <w:tcPr>
            <w:tcW w:w="1309" w:type="dxa"/>
            <w:tcBorders>
              <w:top w:val="single" w:sz="4" w:space="0" w:color="auto"/>
              <w:left w:val="single" w:sz="4" w:space="0" w:color="auto"/>
              <w:bottom w:val="single" w:sz="4" w:space="0" w:color="auto"/>
              <w:right w:val="single" w:sz="4" w:space="0" w:color="auto"/>
            </w:tcBorders>
          </w:tcPr>
          <w:p w:rsidR="00C21C85" w:rsidRPr="001864A7" w:rsidRDefault="00C21C85"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lastRenderedPageBreak/>
              <w:t>ПМ.0</w:t>
            </w:r>
            <w:r w:rsidR="00310CBF" w:rsidRPr="001864A7">
              <w:rPr>
                <w:rFonts w:ascii="Times New Roman" w:hAnsi="Times New Roman"/>
                <w:sz w:val="24"/>
                <w:szCs w:val="24"/>
              </w:rPr>
              <w:t>5</w:t>
            </w:r>
          </w:p>
        </w:tc>
        <w:tc>
          <w:tcPr>
            <w:tcW w:w="35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Выполнение работ по одной или нескольким профессиям рабочих, должностям </w:t>
            </w:r>
            <w:proofErr w:type="gramStart"/>
            <w:r w:rsidRPr="001864A7">
              <w:rPr>
                <w:rFonts w:ascii="Times New Roman" w:hAnsi="Times New Roman"/>
                <w:sz w:val="24"/>
                <w:szCs w:val="24"/>
              </w:rPr>
              <w:t>служащих(</w:t>
            </w:r>
            <w:proofErr w:type="gramEnd"/>
            <w:r w:rsidRPr="001864A7">
              <w:rPr>
                <w:rFonts w:ascii="Times New Roman" w:hAnsi="Times New Roman"/>
                <w:sz w:val="24"/>
                <w:szCs w:val="24"/>
              </w:rPr>
              <w:t>Младшая медицинская сестра по уходу за больным)</w:t>
            </w:r>
          </w:p>
        </w:tc>
        <w:tc>
          <w:tcPr>
            <w:tcW w:w="1243"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52</w:t>
            </w:r>
            <w:r w:rsidR="00BB6207">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362</w:t>
            </w:r>
          </w:p>
        </w:tc>
        <w:tc>
          <w:tcPr>
            <w:tcW w:w="1418"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6E57F1" w:rsidRDefault="006E57F1"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ОК 1-8</w:t>
            </w:r>
          </w:p>
          <w:p w:rsidR="007E1BA5" w:rsidRDefault="006E57F1"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ПК 1.1-1.6</w:t>
            </w:r>
          </w:p>
          <w:p w:rsidR="006E57F1" w:rsidRPr="001864A7" w:rsidRDefault="006E57F1"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2.1-2.5</w:t>
            </w:r>
          </w:p>
        </w:tc>
      </w:tr>
      <w:tr w:rsidR="00BB6207" w:rsidRPr="001864A7" w:rsidTr="00994ECA">
        <w:tc>
          <w:tcPr>
            <w:tcW w:w="1276" w:type="dxa"/>
            <w:vMerge w:val="restart"/>
            <w:tcBorders>
              <w:top w:val="single" w:sz="4" w:space="0" w:color="auto"/>
              <w:left w:val="single" w:sz="4" w:space="0" w:color="auto"/>
              <w:right w:val="single" w:sz="4" w:space="0" w:color="auto"/>
            </w:tcBorders>
          </w:tcPr>
          <w:p w:rsidR="00BB6207" w:rsidRPr="001864A7" w:rsidRDefault="00BB6207"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BB6207" w:rsidRPr="001864A7" w:rsidRDefault="00BB6207"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Теория и практика сестринского дела </w:t>
            </w:r>
          </w:p>
        </w:tc>
        <w:tc>
          <w:tcPr>
            <w:tcW w:w="1243" w:type="dxa"/>
            <w:tcBorders>
              <w:top w:val="single" w:sz="4" w:space="0" w:color="auto"/>
              <w:left w:val="single" w:sz="4" w:space="0" w:color="auto"/>
              <w:bottom w:val="single" w:sz="4" w:space="0" w:color="auto"/>
              <w:right w:val="single" w:sz="4" w:space="0" w:color="auto"/>
            </w:tcBorders>
          </w:tcPr>
          <w:p w:rsidR="00BB6207" w:rsidRPr="001864A7" w:rsidRDefault="00BB6207"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54</w:t>
            </w:r>
          </w:p>
        </w:tc>
        <w:tc>
          <w:tcPr>
            <w:tcW w:w="992" w:type="dxa"/>
            <w:tcBorders>
              <w:top w:val="single" w:sz="4" w:space="0" w:color="auto"/>
              <w:left w:val="single" w:sz="4" w:space="0" w:color="auto"/>
              <w:bottom w:val="single" w:sz="4" w:space="0" w:color="auto"/>
              <w:right w:val="single" w:sz="4" w:space="0" w:color="auto"/>
            </w:tcBorders>
          </w:tcPr>
          <w:p w:rsidR="00BB6207" w:rsidRPr="001864A7" w:rsidRDefault="00BB6207"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36</w:t>
            </w:r>
          </w:p>
        </w:tc>
        <w:tc>
          <w:tcPr>
            <w:tcW w:w="1418" w:type="dxa"/>
            <w:tcBorders>
              <w:top w:val="single" w:sz="4" w:space="0" w:color="auto"/>
              <w:left w:val="single" w:sz="4" w:space="0" w:color="auto"/>
              <w:bottom w:val="single" w:sz="4" w:space="0" w:color="auto"/>
              <w:right w:val="single" w:sz="4" w:space="0" w:color="auto"/>
            </w:tcBorders>
          </w:tcPr>
          <w:p w:rsidR="00BB6207" w:rsidRPr="001864A7" w:rsidRDefault="00BB6207"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МДК.05.01 </w:t>
            </w:r>
          </w:p>
        </w:tc>
        <w:tc>
          <w:tcPr>
            <w:tcW w:w="1309" w:type="dxa"/>
            <w:tcBorders>
              <w:top w:val="single" w:sz="4" w:space="0" w:color="auto"/>
              <w:left w:val="single" w:sz="4" w:space="0" w:color="auto"/>
              <w:bottom w:val="single" w:sz="4" w:space="0" w:color="auto"/>
              <w:right w:val="single" w:sz="4" w:space="0" w:color="auto"/>
            </w:tcBorders>
          </w:tcPr>
          <w:p w:rsidR="00BB6207" w:rsidRPr="001864A7" w:rsidRDefault="00BB6207" w:rsidP="001864A7">
            <w:pPr>
              <w:widowControl w:val="0"/>
              <w:autoSpaceDE w:val="0"/>
              <w:autoSpaceDN w:val="0"/>
              <w:adjustRightInd w:val="0"/>
              <w:rPr>
                <w:rFonts w:ascii="Times New Roman" w:hAnsi="Times New Roman"/>
                <w:sz w:val="24"/>
                <w:szCs w:val="24"/>
              </w:rPr>
            </w:pPr>
          </w:p>
        </w:tc>
      </w:tr>
      <w:tr w:rsidR="00BB6207" w:rsidRPr="001864A7" w:rsidTr="00994ECA">
        <w:tc>
          <w:tcPr>
            <w:tcW w:w="1276" w:type="dxa"/>
            <w:vMerge/>
            <w:tcBorders>
              <w:left w:val="single" w:sz="4" w:space="0" w:color="auto"/>
              <w:right w:val="single" w:sz="4" w:space="0" w:color="auto"/>
            </w:tcBorders>
          </w:tcPr>
          <w:p w:rsidR="00BB6207" w:rsidRPr="001864A7" w:rsidRDefault="00BB6207"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BB6207" w:rsidRDefault="00BB6207"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Организация и охрана труда младшей медицинской </w:t>
            </w:r>
            <w:proofErr w:type="spellStart"/>
            <w:r>
              <w:rPr>
                <w:rFonts w:ascii="Times New Roman" w:hAnsi="Times New Roman"/>
                <w:sz w:val="24"/>
                <w:szCs w:val="24"/>
              </w:rPr>
              <w:t>сестрв</w:t>
            </w:r>
            <w:proofErr w:type="spellEnd"/>
            <w:r>
              <w:rPr>
                <w:rFonts w:ascii="Times New Roman" w:hAnsi="Times New Roman"/>
                <w:sz w:val="24"/>
                <w:szCs w:val="24"/>
              </w:rPr>
              <w:t xml:space="preserve"> по уходу за больными </w:t>
            </w:r>
          </w:p>
        </w:tc>
        <w:tc>
          <w:tcPr>
            <w:tcW w:w="1243" w:type="dxa"/>
            <w:tcBorders>
              <w:top w:val="single" w:sz="4" w:space="0" w:color="auto"/>
              <w:left w:val="single" w:sz="4" w:space="0" w:color="auto"/>
              <w:bottom w:val="single" w:sz="4" w:space="0" w:color="auto"/>
              <w:right w:val="single" w:sz="4" w:space="0" w:color="auto"/>
            </w:tcBorders>
          </w:tcPr>
          <w:p w:rsidR="00BB6207" w:rsidRDefault="00BB6207"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190</w:t>
            </w:r>
          </w:p>
        </w:tc>
        <w:tc>
          <w:tcPr>
            <w:tcW w:w="992" w:type="dxa"/>
            <w:tcBorders>
              <w:top w:val="single" w:sz="4" w:space="0" w:color="auto"/>
              <w:left w:val="single" w:sz="4" w:space="0" w:color="auto"/>
              <w:bottom w:val="single" w:sz="4" w:space="0" w:color="auto"/>
              <w:right w:val="single" w:sz="4" w:space="0" w:color="auto"/>
            </w:tcBorders>
          </w:tcPr>
          <w:p w:rsidR="00BB6207" w:rsidRDefault="00BB6207"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134</w:t>
            </w:r>
          </w:p>
        </w:tc>
        <w:tc>
          <w:tcPr>
            <w:tcW w:w="1418" w:type="dxa"/>
            <w:tcBorders>
              <w:top w:val="single" w:sz="4" w:space="0" w:color="auto"/>
              <w:left w:val="single" w:sz="4" w:space="0" w:color="auto"/>
              <w:bottom w:val="single" w:sz="4" w:space="0" w:color="auto"/>
              <w:right w:val="single" w:sz="4" w:space="0" w:color="auto"/>
            </w:tcBorders>
          </w:tcPr>
          <w:p w:rsidR="00BB6207" w:rsidRDefault="00BB6207"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МДК.05.02</w:t>
            </w:r>
          </w:p>
        </w:tc>
        <w:tc>
          <w:tcPr>
            <w:tcW w:w="1309" w:type="dxa"/>
            <w:tcBorders>
              <w:top w:val="single" w:sz="4" w:space="0" w:color="auto"/>
              <w:left w:val="single" w:sz="4" w:space="0" w:color="auto"/>
              <w:bottom w:val="single" w:sz="4" w:space="0" w:color="auto"/>
              <w:right w:val="single" w:sz="4" w:space="0" w:color="auto"/>
            </w:tcBorders>
          </w:tcPr>
          <w:p w:rsidR="00BB6207" w:rsidRDefault="00BB6207" w:rsidP="001864A7">
            <w:pPr>
              <w:widowControl w:val="0"/>
              <w:autoSpaceDE w:val="0"/>
              <w:autoSpaceDN w:val="0"/>
              <w:adjustRightInd w:val="0"/>
              <w:rPr>
                <w:rFonts w:ascii="Times New Roman" w:hAnsi="Times New Roman"/>
                <w:sz w:val="24"/>
                <w:szCs w:val="24"/>
              </w:rPr>
            </w:pPr>
          </w:p>
          <w:p w:rsidR="00BB6207" w:rsidRPr="001864A7" w:rsidRDefault="00BB6207" w:rsidP="001864A7">
            <w:pPr>
              <w:widowControl w:val="0"/>
              <w:autoSpaceDE w:val="0"/>
              <w:autoSpaceDN w:val="0"/>
              <w:adjustRightInd w:val="0"/>
              <w:rPr>
                <w:rFonts w:ascii="Times New Roman" w:hAnsi="Times New Roman"/>
                <w:sz w:val="24"/>
                <w:szCs w:val="24"/>
              </w:rPr>
            </w:pPr>
          </w:p>
        </w:tc>
      </w:tr>
      <w:tr w:rsidR="00BB6207" w:rsidRPr="001864A7" w:rsidTr="00994ECA">
        <w:tc>
          <w:tcPr>
            <w:tcW w:w="1276" w:type="dxa"/>
            <w:vMerge/>
            <w:tcBorders>
              <w:left w:val="single" w:sz="4" w:space="0" w:color="auto"/>
              <w:bottom w:val="single" w:sz="4" w:space="0" w:color="auto"/>
              <w:right w:val="single" w:sz="4" w:space="0" w:color="auto"/>
            </w:tcBorders>
          </w:tcPr>
          <w:p w:rsidR="00BB6207" w:rsidRPr="001864A7" w:rsidRDefault="00BB6207"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BB6207" w:rsidRDefault="00BB6207"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Технология выполнения медицинский услуг</w:t>
            </w:r>
          </w:p>
        </w:tc>
        <w:tc>
          <w:tcPr>
            <w:tcW w:w="1243" w:type="dxa"/>
            <w:tcBorders>
              <w:top w:val="single" w:sz="4" w:space="0" w:color="auto"/>
              <w:left w:val="single" w:sz="4" w:space="0" w:color="auto"/>
              <w:bottom w:val="single" w:sz="4" w:space="0" w:color="auto"/>
              <w:right w:val="single" w:sz="4" w:space="0" w:color="auto"/>
            </w:tcBorders>
          </w:tcPr>
          <w:p w:rsidR="00BB6207" w:rsidRDefault="00BB6207"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276</w:t>
            </w:r>
          </w:p>
        </w:tc>
        <w:tc>
          <w:tcPr>
            <w:tcW w:w="992" w:type="dxa"/>
            <w:tcBorders>
              <w:top w:val="single" w:sz="4" w:space="0" w:color="auto"/>
              <w:left w:val="single" w:sz="4" w:space="0" w:color="auto"/>
              <w:bottom w:val="single" w:sz="4" w:space="0" w:color="auto"/>
              <w:right w:val="single" w:sz="4" w:space="0" w:color="auto"/>
            </w:tcBorders>
          </w:tcPr>
          <w:p w:rsidR="00BB6207" w:rsidRDefault="00BB6207" w:rsidP="001864A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192</w:t>
            </w:r>
          </w:p>
        </w:tc>
        <w:tc>
          <w:tcPr>
            <w:tcW w:w="1418" w:type="dxa"/>
            <w:tcBorders>
              <w:top w:val="single" w:sz="4" w:space="0" w:color="auto"/>
              <w:left w:val="single" w:sz="4" w:space="0" w:color="auto"/>
              <w:bottom w:val="single" w:sz="4" w:space="0" w:color="auto"/>
              <w:right w:val="single" w:sz="4" w:space="0" w:color="auto"/>
            </w:tcBorders>
          </w:tcPr>
          <w:p w:rsidR="00BB6207" w:rsidRDefault="00BB6207" w:rsidP="001864A7">
            <w:pPr>
              <w:widowControl w:val="0"/>
              <w:autoSpaceDE w:val="0"/>
              <w:autoSpaceDN w:val="0"/>
              <w:adjustRightInd w:val="0"/>
              <w:rPr>
                <w:rFonts w:ascii="Times New Roman" w:hAnsi="Times New Roman"/>
                <w:sz w:val="24"/>
                <w:szCs w:val="24"/>
              </w:rPr>
            </w:pPr>
            <w:r>
              <w:rPr>
                <w:rFonts w:ascii="Times New Roman" w:hAnsi="Times New Roman"/>
                <w:sz w:val="24"/>
                <w:szCs w:val="24"/>
              </w:rPr>
              <w:t>МДК.05.03</w:t>
            </w:r>
          </w:p>
        </w:tc>
        <w:tc>
          <w:tcPr>
            <w:tcW w:w="1309" w:type="dxa"/>
            <w:tcBorders>
              <w:top w:val="single" w:sz="4" w:space="0" w:color="auto"/>
              <w:left w:val="single" w:sz="4" w:space="0" w:color="auto"/>
              <w:bottom w:val="single" w:sz="4" w:space="0" w:color="auto"/>
              <w:right w:val="single" w:sz="4" w:space="0" w:color="auto"/>
            </w:tcBorders>
          </w:tcPr>
          <w:p w:rsidR="00BB6207" w:rsidRDefault="00BB6207"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Вариативная часть учебных циклов ППССЗ (определяется </w:t>
            </w:r>
            <w:r w:rsidRPr="001864A7">
              <w:rPr>
                <w:rFonts w:ascii="Times New Roman" w:hAnsi="Times New Roman"/>
                <w:sz w:val="24"/>
                <w:szCs w:val="24"/>
              </w:rPr>
              <w:lastRenderedPageBreak/>
              <w:t>образовательной организацией самостоятельно)</w:t>
            </w:r>
            <w:r w:rsidR="000B3841" w:rsidRPr="001864A7">
              <w:rPr>
                <w:rFonts w:ascii="Times New Roman" w:hAnsi="Times New Roman"/>
                <w:sz w:val="24"/>
                <w:szCs w:val="24"/>
              </w:rPr>
              <w:t xml:space="preserve">: в цикле ОГСЭ Русский язык и культура речи; </w:t>
            </w:r>
            <w:r w:rsidRPr="001864A7">
              <w:rPr>
                <w:rFonts w:ascii="Times New Roman" w:hAnsi="Times New Roman"/>
                <w:sz w:val="24"/>
                <w:szCs w:val="24"/>
              </w:rPr>
              <w:t>Человек и общество; История Якутии; Язык Саха в медицине/Основы социально-правовых знаний; Основы предпринимательской деятель</w:t>
            </w:r>
            <w:r w:rsidR="000B3841" w:rsidRPr="001864A7">
              <w:rPr>
                <w:rFonts w:ascii="Times New Roman" w:hAnsi="Times New Roman"/>
                <w:sz w:val="24"/>
                <w:szCs w:val="24"/>
              </w:rPr>
              <w:t>ности;</w:t>
            </w:r>
          </w:p>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 xml:space="preserve">в цикле ОП - Этика </w:t>
            </w:r>
            <w:proofErr w:type="gramStart"/>
            <w:r w:rsidRPr="001864A7">
              <w:rPr>
                <w:rFonts w:ascii="Times New Roman" w:hAnsi="Times New Roman"/>
                <w:sz w:val="24"/>
                <w:szCs w:val="24"/>
              </w:rPr>
              <w:t>и  деонтология</w:t>
            </w:r>
            <w:proofErr w:type="gramEnd"/>
            <w:r w:rsidRPr="001864A7">
              <w:rPr>
                <w:rFonts w:ascii="Times New Roman" w:hAnsi="Times New Roman"/>
                <w:sz w:val="24"/>
                <w:szCs w:val="24"/>
              </w:rPr>
              <w:t>; Методика учебно-исследовательской деятельности студента</w:t>
            </w:r>
          </w:p>
        </w:tc>
        <w:tc>
          <w:tcPr>
            <w:tcW w:w="1243" w:type="dxa"/>
            <w:tcBorders>
              <w:top w:val="single" w:sz="4" w:space="0" w:color="auto"/>
              <w:left w:val="single" w:sz="4" w:space="0" w:color="auto"/>
              <w:bottom w:val="single" w:sz="4" w:space="0" w:color="auto"/>
              <w:right w:val="single" w:sz="4" w:space="0" w:color="auto"/>
            </w:tcBorders>
            <w:hideMark/>
          </w:tcPr>
          <w:p w:rsidR="007E1BA5" w:rsidRPr="001864A7" w:rsidRDefault="00FC2AAF"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lastRenderedPageBreak/>
              <w:t>450</w:t>
            </w:r>
          </w:p>
        </w:tc>
        <w:tc>
          <w:tcPr>
            <w:tcW w:w="992" w:type="dxa"/>
            <w:tcBorders>
              <w:top w:val="single" w:sz="4" w:space="0" w:color="auto"/>
              <w:left w:val="single" w:sz="4" w:space="0" w:color="auto"/>
              <w:bottom w:val="single" w:sz="4" w:space="0" w:color="auto"/>
              <w:right w:val="single" w:sz="4" w:space="0" w:color="auto"/>
            </w:tcBorders>
            <w:hideMark/>
          </w:tcPr>
          <w:p w:rsidR="007E1BA5" w:rsidRPr="001864A7" w:rsidRDefault="00FC2AAF"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312</w:t>
            </w:r>
          </w:p>
        </w:tc>
        <w:tc>
          <w:tcPr>
            <w:tcW w:w="1418"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Всего часов обучения по учебным циклам ППССЗ</w:t>
            </w:r>
          </w:p>
        </w:tc>
        <w:tc>
          <w:tcPr>
            <w:tcW w:w="12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46</w:t>
            </w:r>
            <w:r w:rsidR="00594A44" w:rsidRPr="001864A7">
              <w:rPr>
                <w:rFonts w:ascii="Times New Roman" w:hAnsi="Times New Roman"/>
                <w:sz w:val="24"/>
                <w:szCs w:val="24"/>
              </w:rPr>
              <w:t>44</w:t>
            </w:r>
          </w:p>
        </w:tc>
        <w:tc>
          <w:tcPr>
            <w:tcW w:w="992"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3</w:t>
            </w:r>
            <w:r w:rsidR="00CA34AA" w:rsidRPr="001864A7">
              <w:rPr>
                <w:rFonts w:ascii="Times New Roman" w:hAnsi="Times New Roman"/>
                <w:sz w:val="24"/>
                <w:szCs w:val="24"/>
              </w:rPr>
              <w:t>096</w:t>
            </w:r>
          </w:p>
        </w:tc>
        <w:tc>
          <w:tcPr>
            <w:tcW w:w="1418"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УП.00</w:t>
            </w:r>
          </w:p>
        </w:tc>
        <w:tc>
          <w:tcPr>
            <w:tcW w:w="35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Учебная практика</w:t>
            </w:r>
          </w:p>
        </w:tc>
        <w:tc>
          <w:tcPr>
            <w:tcW w:w="1243" w:type="dxa"/>
            <w:vMerge w:val="restart"/>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 xml:space="preserve">23 </w:t>
            </w:r>
            <w:proofErr w:type="spellStart"/>
            <w:r w:rsidRPr="001864A7">
              <w:rPr>
                <w:rFonts w:ascii="Times New Roman" w:hAnsi="Times New Roman"/>
                <w:sz w:val="24"/>
                <w:szCs w:val="24"/>
              </w:rPr>
              <w:t>нед</w:t>
            </w:r>
            <w:proofErr w:type="spellEnd"/>
            <w:r w:rsidRPr="001864A7">
              <w:rPr>
                <w:rFonts w:ascii="Times New Roman" w:hAnsi="Times New Roman"/>
                <w:sz w:val="24"/>
                <w:szCs w:val="24"/>
              </w:rPr>
              <w:t>.</w:t>
            </w:r>
          </w:p>
        </w:tc>
        <w:tc>
          <w:tcPr>
            <w:tcW w:w="992" w:type="dxa"/>
            <w:vMerge w:val="restart"/>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828</w:t>
            </w:r>
          </w:p>
        </w:tc>
        <w:tc>
          <w:tcPr>
            <w:tcW w:w="1418" w:type="dxa"/>
            <w:vMerge w:val="restart"/>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vMerge w:val="restart"/>
            <w:tcBorders>
              <w:top w:val="single" w:sz="4" w:space="0" w:color="auto"/>
              <w:left w:val="single" w:sz="4" w:space="0" w:color="auto"/>
              <w:bottom w:val="single" w:sz="4" w:space="0" w:color="auto"/>
              <w:right w:val="single" w:sz="4" w:space="0" w:color="auto"/>
            </w:tcBorders>
            <w:hideMark/>
          </w:tcPr>
          <w:p w:rsidR="007E1BA5" w:rsidRPr="001864A7" w:rsidRDefault="00235EDB"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ОК 1 – 14</w:t>
            </w:r>
          </w:p>
          <w:p w:rsidR="00235EDB" w:rsidRPr="001864A7" w:rsidRDefault="00235EDB"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ПК 1.1 – 4.5</w:t>
            </w: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ПП.00</w:t>
            </w:r>
          </w:p>
        </w:tc>
        <w:tc>
          <w:tcPr>
            <w:tcW w:w="35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Производственная практика (по профилю специальности)</w:t>
            </w: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7E1BA5" w:rsidRPr="001864A7" w:rsidRDefault="007E1BA5" w:rsidP="001864A7">
            <w:pPr>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E1BA5" w:rsidRPr="001864A7" w:rsidRDefault="007E1BA5" w:rsidP="001864A7">
            <w:pPr>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E1BA5" w:rsidRPr="001864A7" w:rsidRDefault="007E1BA5" w:rsidP="001864A7">
            <w:pPr>
              <w:rPr>
                <w:rFonts w:ascii="Times New Roman" w:hAnsi="Times New Roman"/>
                <w:sz w:val="24"/>
                <w:szCs w:val="24"/>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7E1BA5" w:rsidRPr="001864A7" w:rsidRDefault="007E1BA5" w:rsidP="001864A7">
            <w:pPr>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ПДП.00</w:t>
            </w:r>
          </w:p>
        </w:tc>
        <w:tc>
          <w:tcPr>
            <w:tcW w:w="35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Производственная практика (преддипломная)</w:t>
            </w:r>
          </w:p>
        </w:tc>
        <w:tc>
          <w:tcPr>
            <w:tcW w:w="12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 xml:space="preserve">4 </w:t>
            </w:r>
            <w:proofErr w:type="spellStart"/>
            <w:r w:rsidRPr="001864A7">
              <w:rPr>
                <w:rFonts w:ascii="Times New Roman" w:hAnsi="Times New Roman"/>
                <w:sz w:val="24"/>
                <w:szCs w:val="24"/>
              </w:rPr>
              <w:t>нед</w:t>
            </w:r>
            <w:proofErr w:type="spellEnd"/>
            <w:r w:rsidRPr="001864A7">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ПА.00</w:t>
            </w:r>
          </w:p>
        </w:tc>
        <w:tc>
          <w:tcPr>
            <w:tcW w:w="35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Промежуточная аттестация</w:t>
            </w:r>
          </w:p>
        </w:tc>
        <w:tc>
          <w:tcPr>
            <w:tcW w:w="12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 xml:space="preserve">5 </w:t>
            </w:r>
            <w:proofErr w:type="spellStart"/>
            <w:r w:rsidRPr="001864A7">
              <w:rPr>
                <w:rFonts w:ascii="Times New Roman" w:hAnsi="Times New Roman"/>
                <w:sz w:val="24"/>
                <w:szCs w:val="24"/>
              </w:rPr>
              <w:t>нед</w:t>
            </w:r>
            <w:proofErr w:type="spellEnd"/>
            <w:r w:rsidRPr="001864A7">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ГИА.00</w:t>
            </w:r>
          </w:p>
        </w:tc>
        <w:tc>
          <w:tcPr>
            <w:tcW w:w="35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Государственная итоговая аттестация</w:t>
            </w:r>
          </w:p>
        </w:tc>
        <w:tc>
          <w:tcPr>
            <w:tcW w:w="12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 xml:space="preserve">6 </w:t>
            </w:r>
            <w:proofErr w:type="spellStart"/>
            <w:r w:rsidRPr="001864A7">
              <w:rPr>
                <w:rFonts w:ascii="Times New Roman" w:hAnsi="Times New Roman"/>
                <w:sz w:val="24"/>
                <w:szCs w:val="24"/>
              </w:rPr>
              <w:t>нед</w:t>
            </w:r>
            <w:proofErr w:type="spellEnd"/>
            <w:r w:rsidRPr="001864A7">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ГИА.01</w:t>
            </w:r>
          </w:p>
        </w:tc>
        <w:tc>
          <w:tcPr>
            <w:tcW w:w="35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Подготовка выпускной квалификационной работы</w:t>
            </w:r>
          </w:p>
        </w:tc>
        <w:tc>
          <w:tcPr>
            <w:tcW w:w="12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 xml:space="preserve">4 </w:t>
            </w:r>
            <w:proofErr w:type="spellStart"/>
            <w:r w:rsidRPr="001864A7">
              <w:rPr>
                <w:rFonts w:ascii="Times New Roman" w:hAnsi="Times New Roman"/>
                <w:sz w:val="24"/>
                <w:szCs w:val="24"/>
              </w:rPr>
              <w:t>нед</w:t>
            </w:r>
            <w:proofErr w:type="spellEnd"/>
            <w:r w:rsidRPr="001864A7">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r>
      <w:tr w:rsidR="007E1BA5" w:rsidRPr="001864A7" w:rsidTr="00BB6207">
        <w:tc>
          <w:tcPr>
            <w:tcW w:w="1276"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ГИА. 02</w:t>
            </w:r>
          </w:p>
        </w:tc>
        <w:tc>
          <w:tcPr>
            <w:tcW w:w="35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rPr>
                <w:rFonts w:ascii="Times New Roman" w:hAnsi="Times New Roman"/>
                <w:sz w:val="24"/>
                <w:szCs w:val="24"/>
              </w:rPr>
            </w:pPr>
            <w:r w:rsidRPr="001864A7">
              <w:rPr>
                <w:rFonts w:ascii="Times New Roman" w:hAnsi="Times New Roman"/>
                <w:sz w:val="24"/>
                <w:szCs w:val="24"/>
              </w:rPr>
              <w:t>Защита выпускной квалификационной работы</w:t>
            </w:r>
          </w:p>
        </w:tc>
        <w:tc>
          <w:tcPr>
            <w:tcW w:w="1243" w:type="dxa"/>
            <w:tcBorders>
              <w:top w:val="single" w:sz="4" w:space="0" w:color="auto"/>
              <w:left w:val="single" w:sz="4" w:space="0" w:color="auto"/>
              <w:bottom w:val="single" w:sz="4" w:space="0" w:color="auto"/>
              <w:right w:val="single" w:sz="4" w:space="0" w:color="auto"/>
            </w:tcBorders>
            <w:hideMark/>
          </w:tcPr>
          <w:p w:rsidR="007E1BA5" w:rsidRPr="001864A7" w:rsidRDefault="007E1BA5" w:rsidP="001864A7">
            <w:pPr>
              <w:widowControl w:val="0"/>
              <w:autoSpaceDE w:val="0"/>
              <w:autoSpaceDN w:val="0"/>
              <w:adjustRightInd w:val="0"/>
              <w:jc w:val="center"/>
              <w:rPr>
                <w:rFonts w:ascii="Times New Roman" w:hAnsi="Times New Roman"/>
                <w:sz w:val="24"/>
                <w:szCs w:val="24"/>
              </w:rPr>
            </w:pPr>
            <w:r w:rsidRPr="001864A7">
              <w:rPr>
                <w:rFonts w:ascii="Times New Roman" w:hAnsi="Times New Roman"/>
                <w:sz w:val="24"/>
                <w:szCs w:val="24"/>
              </w:rPr>
              <w:t xml:space="preserve">2 </w:t>
            </w:r>
            <w:proofErr w:type="spellStart"/>
            <w:r w:rsidRPr="001864A7">
              <w:rPr>
                <w:rFonts w:ascii="Times New Roman" w:hAnsi="Times New Roman"/>
                <w:sz w:val="24"/>
                <w:szCs w:val="24"/>
              </w:rPr>
              <w:t>нед</w:t>
            </w:r>
            <w:proofErr w:type="spellEnd"/>
            <w:r w:rsidRPr="001864A7">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c>
          <w:tcPr>
            <w:tcW w:w="1309" w:type="dxa"/>
            <w:tcBorders>
              <w:top w:val="single" w:sz="4" w:space="0" w:color="auto"/>
              <w:left w:val="single" w:sz="4" w:space="0" w:color="auto"/>
              <w:bottom w:val="single" w:sz="4" w:space="0" w:color="auto"/>
              <w:right w:val="single" w:sz="4" w:space="0" w:color="auto"/>
            </w:tcBorders>
          </w:tcPr>
          <w:p w:rsidR="007E1BA5" w:rsidRPr="001864A7" w:rsidRDefault="007E1BA5" w:rsidP="001864A7">
            <w:pPr>
              <w:widowControl w:val="0"/>
              <w:autoSpaceDE w:val="0"/>
              <w:autoSpaceDN w:val="0"/>
              <w:adjustRightInd w:val="0"/>
              <w:rPr>
                <w:rFonts w:ascii="Times New Roman" w:hAnsi="Times New Roman"/>
                <w:sz w:val="24"/>
                <w:szCs w:val="24"/>
              </w:rPr>
            </w:pPr>
          </w:p>
        </w:tc>
      </w:tr>
    </w:tbl>
    <w:p w:rsidR="003D3448" w:rsidRPr="001864A7" w:rsidRDefault="003D3448" w:rsidP="001864A7">
      <w:pPr>
        <w:widowControl w:val="0"/>
        <w:autoSpaceDE w:val="0"/>
        <w:autoSpaceDN w:val="0"/>
        <w:adjustRightInd w:val="0"/>
        <w:ind w:firstLine="720"/>
        <w:rPr>
          <w:rFonts w:ascii="Times New Roman" w:hAnsi="Times New Roman"/>
          <w:sz w:val="24"/>
          <w:szCs w:val="24"/>
        </w:rPr>
      </w:pPr>
    </w:p>
    <w:p w:rsidR="003D3448" w:rsidRPr="001864A7" w:rsidRDefault="003D3448" w:rsidP="001864A7">
      <w:pPr>
        <w:suppressAutoHyphens/>
        <w:rPr>
          <w:rFonts w:ascii="Times New Roman" w:hAnsi="Times New Roman"/>
          <w:b/>
          <w:sz w:val="24"/>
          <w:szCs w:val="24"/>
        </w:rPr>
      </w:pPr>
    </w:p>
    <w:p w:rsidR="00E8243B" w:rsidRPr="001864A7" w:rsidRDefault="009E28E6" w:rsidP="001864A7">
      <w:pPr>
        <w:suppressAutoHyphens/>
        <w:jc w:val="center"/>
        <w:rPr>
          <w:rFonts w:ascii="Times New Roman" w:hAnsi="Times New Roman"/>
          <w:b/>
          <w:sz w:val="24"/>
          <w:szCs w:val="24"/>
        </w:rPr>
      </w:pPr>
      <w:r w:rsidRPr="001864A7">
        <w:rPr>
          <w:rFonts w:ascii="Times New Roman" w:hAnsi="Times New Roman"/>
          <w:b/>
          <w:sz w:val="24"/>
          <w:szCs w:val="24"/>
        </w:rPr>
        <w:t>5.2</w:t>
      </w:r>
      <w:r w:rsidR="00E8243B" w:rsidRPr="001864A7">
        <w:rPr>
          <w:rFonts w:ascii="Times New Roman" w:hAnsi="Times New Roman"/>
          <w:b/>
          <w:sz w:val="24"/>
          <w:szCs w:val="24"/>
        </w:rPr>
        <w:t xml:space="preserve"> Календарный учебный график</w:t>
      </w:r>
    </w:p>
    <w:p w:rsidR="00B55C7A" w:rsidRPr="001864A7" w:rsidRDefault="00B55C7A" w:rsidP="001864A7">
      <w:pPr>
        <w:shd w:val="clear" w:color="auto" w:fill="FFFFFF"/>
        <w:rPr>
          <w:rFonts w:ascii="Times New Roman" w:hAnsi="Times New Roman"/>
          <w:sz w:val="24"/>
          <w:szCs w:val="24"/>
        </w:rPr>
      </w:pPr>
    </w:p>
    <w:tbl>
      <w:tblPr>
        <w:tblOverlap w:val="never"/>
        <w:tblW w:w="9677" w:type="dxa"/>
        <w:tblLayout w:type="fixed"/>
        <w:tblCellMar>
          <w:left w:w="10" w:type="dxa"/>
          <w:right w:w="10" w:type="dxa"/>
        </w:tblCellMar>
        <w:tblLook w:val="04A0" w:firstRow="1" w:lastRow="0" w:firstColumn="1" w:lastColumn="0" w:noHBand="0" w:noVBand="1"/>
      </w:tblPr>
      <w:tblGrid>
        <w:gridCol w:w="7248"/>
        <w:gridCol w:w="2429"/>
      </w:tblGrid>
      <w:tr w:rsidR="00546B6C" w:rsidRPr="001864A7" w:rsidTr="009E28E6">
        <w:trPr>
          <w:trHeight w:hRule="exact" w:val="331"/>
        </w:trPr>
        <w:tc>
          <w:tcPr>
            <w:tcW w:w="7248" w:type="dxa"/>
            <w:tcBorders>
              <w:top w:val="single" w:sz="4" w:space="0" w:color="auto"/>
              <w:lef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Обучение по учебным циклам</w:t>
            </w:r>
          </w:p>
        </w:tc>
        <w:tc>
          <w:tcPr>
            <w:tcW w:w="2429" w:type="dxa"/>
            <w:tcBorders>
              <w:top w:val="single" w:sz="4" w:space="0" w:color="auto"/>
              <w:left w:val="single" w:sz="4" w:space="0" w:color="auto"/>
              <w:righ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87 недели</w:t>
            </w:r>
          </w:p>
        </w:tc>
      </w:tr>
      <w:tr w:rsidR="00546B6C" w:rsidRPr="001864A7" w:rsidTr="009E28E6">
        <w:trPr>
          <w:trHeight w:hRule="exact" w:val="302"/>
        </w:trPr>
        <w:tc>
          <w:tcPr>
            <w:tcW w:w="7248" w:type="dxa"/>
            <w:tcBorders>
              <w:top w:val="single" w:sz="4" w:space="0" w:color="auto"/>
              <w:lef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Учебная практика</w:t>
            </w:r>
          </w:p>
        </w:tc>
        <w:tc>
          <w:tcPr>
            <w:tcW w:w="2429" w:type="dxa"/>
            <w:tcBorders>
              <w:top w:val="single" w:sz="4" w:space="0" w:color="auto"/>
              <w:left w:val="single" w:sz="4" w:space="0" w:color="auto"/>
              <w:righ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23 недели</w:t>
            </w:r>
          </w:p>
        </w:tc>
      </w:tr>
      <w:tr w:rsidR="00546B6C" w:rsidRPr="001864A7" w:rsidTr="009E28E6">
        <w:trPr>
          <w:trHeight w:hRule="exact" w:val="307"/>
        </w:trPr>
        <w:tc>
          <w:tcPr>
            <w:tcW w:w="7248" w:type="dxa"/>
            <w:tcBorders>
              <w:top w:val="single" w:sz="4" w:space="0" w:color="auto"/>
              <w:lef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Производственная практика (по профилю специальности)</w:t>
            </w:r>
          </w:p>
        </w:tc>
        <w:tc>
          <w:tcPr>
            <w:tcW w:w="2429" w:type="dxa"/>
            <w:tcBorders>
              <w:left w:val="single" w:sz="4" w:space="0" w:color="auto"/>
              <w:righ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p>
        </w:tc>
      </w:tr>
      <w:tr w:rsidR="00546B6C" w:rsidRPr="001864A7" w:rsidTr="009E28E6">
        <w:trPr>
          <w:trHeight w:hRule="exact" w:val="307"/>
        </w:trPr>
        <w:tc>
          <w:tcPr>
            <w:tcW w:w="7248" w:type="dxa"/>
            <w:tcBorders>
              <w:top w:val="single" w:sz="4" w:space="0" w:color="auto"/>
              <w:lef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Производственная практика (преддипломная)</w:t>
            </w:r>
          </w:p>
        </w:tc>
        <w:tc>
          <w:tcPr>
            <w:tcW w:w="2429" w:type="dxa"/>
            <w:tcBorders>
              <w:top w:val="single" w:sz="4" w:space="0" w:color="auto"/>
              <w:left w:val="single" w:sz="4" w:space="0" w:color="auto"/>
              <w:righ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4 недели</w:t>
            </w:r>
          </w:p>
        </w:tc>
      </w:tr>
      <w:tr w:rsidR="00546B6C" w:rsidRPr="001864A7" w:rsidTr="009E28E6">
        <w:trPr>
          <w:trHeight w:hRule="exact" w:val="312"/>
        </w:trPr>
        <w:tc>
          <w:tcPr>
            <w:tcW w:w="7248" w:type="dxa"/>
            <w:tcBorders>
              <w:top w:val="single" w:sz="4" w:space="0" w:color="auto"/>
              <w:lef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Промежуточная аттестация</w:t>
            </w:r>
          </w:p>
        </w:tc>
        <w:tc>
          <w:tcPr>
            <w:tcW w:w="2429" w:type="dxa"/>
            <w:tcBorders>
              <w:top w:val="single" w:sz="4" w:space="0" w:color="auto"/>
              <w:left w:val="single" w:sz="4" w:space="0" w:color="auto"/>
              <w:righ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5 недели</w:t>
            </w:r>
          </w:p>
        </w:tc>
      </w:tr>
      <w:tr w:rsidR="00546B6C" w:rsidRPr="001864A7" w:rsidTr="009E28E6">
        <w:trPr>
          <w:trHeight w:hRule="exact" w:val="307"/>
        </w:trPr>
        <w:tc>
          <w:tcPr>
            <w:tcW w:w="7248" w:type="dxa"/>
            <w:tcBorders>
              <w:top w:val="single" w:sz="4" w:space="0" w:color="auto"/>
              <w:lef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Государственная (итоговая) аттестация</w:t>
            </w:r>
          </w:p>
        </w:tc>
        <w:tc>
          <w:tcPr>
            <w:tcW w:w="2429" w:type="dxa"/>
            <w:tcBorders>
              <w:top w:val="single" w:sz="4" w:space="0" w:color="auto"/>
              <w:left w:val="single" w:sz="4" w:space="0" w:color="auto"/>
              <w:righ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6 недели</w:t>
            </w:r>
          </w:p>
        </w:tc>
      </w:tr>
      <w:tr w:rsidR="00546B6C" w:rsidRPr="001864A7" w:rsidTr="009E28E6">
        <w:trPr>
          <w:trHeight w:hRule="exact" w:val="312"/>
        </w:trPr>
        <w:tc>
          <w:tcPr>
            <w:tcW w:w="7248" w:type="dxa"/>
            <w:tcBorders>
              <w:top w:val="single" w:sz="4" w:space="0" w:color="auto"/>
              <w:lef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Каникулярное время</w:t>
            </w:r>
          </w:p>
        </w:tc>
        <w:tc>
          <w:tcPr>
            <w:tcW w:w="2429" w:type="dxa"/>
            <w:tcBorders>
              <w:top w:val="single" w:sz="4" w:space="0" w:color="auto"/>
              <w:left w:val="single" w:sz="4" w:space="0" w:color="auto"/>
              <w:righ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22 недели</w:t>
            </w:r>
          </w:p>
        </w:tc>
      </w:tr>
      <w:tr w:rsidR="00546B6C" w:rsidRPr="001864A7" w:rsidTr="009E28E6">
        <w:trPr>
          <w:trHeight w:hRule="exact" w:val="322"/>
        </w:trPr>
        <w:tc>
          <w:tcPr>
            <w:tcW w:w="7248" w:type="dxa"/>
            <w:tcBorders>
              <w:top w:val="single" w:sz="4" w:space="0" w:color="auto"/>
              <w:left w:val="single" w:sz="4" w:space="0" w:color="auto"/>
              <w:bottom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Итого</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bottom"/>
          </w:tcPr>
          <w:p w:rsidR="00546B6C" w:rsidRPr="001864A7" w:rsidRDefault="00546B6C" w:rsidP="001864A7">
            <w:pPr>
              <w:ind w:firstLine="709"/>
              <w:rPr>
                <w:rFonts w:ascii="Times New Roman" w:hAnsi="Times New Roman"/>
                <w:sz w:val="24"/>
                <w:szCs w:val="24"/>
              </w:rPr>
            </w:pPr>
            <w:r w:rsidRPr="001864A7">
              <w:rPr>
                <w:rFonts w:ascii="Times New Roman" w:hAnsi="Times New Roman"/>
                <w:sz w:val="24"/>
                <w:szCs w:val="24"/>
              </w:rPr>
              <w:t>147 недели</w:t>
            </w:r>
          </w:p>
        </w:tc>
      </w:tr>
    </w:tbl>
    <w:p w:rsidR="00E8243B" w:rsidRPr="001864A7" w:rsidRDefault="00E8243B" w:rsidP="001864A7">
      <w:pPr>
        <w:shd w:val="clear" w:color="auto" w:fill="FFFFFF"/>
        <w:jc w:val="center"/>
        <w:rPr>
          <w:rFonts w:ascii="Times New Roman" w:hAnsi="Times New Roman"/>
          <w:b/>
          <w:sz w:val="24"/>
          <w:szCs w:val="24"/>
          <w:lang w:val="sah-RU"/>
        </w:rPr>
      </w:pPr>
    </w:p>
    <w:p w:rsidR="0094370E" w:rsidRPr="001864A7" w:rsidRDefault="0094370E" w:rsidP="001864A7">
      <w:pPr>
        <w:suppressAutoHyphens/>
        <w:jc w:val="center"/>
        <w:rPr>
          <w:rFonts w:ascii="Times New Roman" w:hAnsi="Times New Roman"/>
          <w:b/>
          <w:sz w:val="24"/>
          <w:szCs w:val="24"/>
          <w:lang w:val="sah-RU"/>
        </w:rPr>
      </w:pPr>
      <w:r w:rsidRPr="001864A7">
        <w:rPr>
          <w:rFonts w:ascii="Times New Roman" w:hAnsi="Times New Roman"/>
          <w:b/>
          <w:sz w:val="24"/>
          <w:szCs w:val="24"/>
        </w:rPr>
        <w:t>Рабочие программы</w:t>
      </w:r>
      <w:r w:rsidR="00ED2800" w:rsidRPr="001864A7">
        <w:rPr>
          <w:rFonts w:ascii="Times New Roman" w:hAnsi="Times New Roman"/>
          <w:b/>
          <w:sz w:val="24"/>
          <w:szCs w:val="24"/>
          <w:lang w:val="sah-RU"/>
        </w:rPr>
        <w:t xml:space="preserve"> учебных</w:t>
      </w:r>
      <w:r w:rsidR="00ED2800" w:rsidRPr="001864A7">
        <w:rPr>
          <w:rFonts w:ascii="Times New Roman" w:hAnsi="Times New Roman"/>
          <w:b/>
          <w:sz w:val="24"/>
          <w:szCs w:val="24"/>
        </w:rPr>
        <w:t xml:space="preserve"> дисциплин</w:t>
      </w:r>
      <w:r w:rsidR="00ED2800" w:rsidRPr="001864A7">
        <w:rPr>
          <w:rFonts w:ascii="Times New Roman" w:hAnsi="Times New Roman"/>
          <w:b/>
          <w:sz w:val="24"/>
          <w:szCs w:val="24"/>
          <w:lang w:val="sah-RU"/>
        </w:rPr>
        <w:t xml:space="preserve"> и профессиональных</w:t>
      </w:r>
      <w:r w:rsidRPr="001864A7">
        <w:rPr>
          <w:rFonts w:ascii="Times New Roman" w:hAnsi="Times New Roman"/>
          <w:b/>
          <w:sz w:val="24"/>
          <w:szCs w:val="24"/>
        </w:rPr>
        <w:t xml:space="preserve"> модулей</w:t>
      </w:r>
    </w:p>
    <w:p w:rsidR="0094370E" w:rsidRPr="001864A7" w:rsidRDefault="0094370E" w:rsidP="001864A7">
      <w:pPr>
        <w:suppressAutoHyphens/>
        <w:rPr>
          <w:rFonts w:ascii="Times New Roman" w:hAnsi="Times New Roman"/>
          <w:sz w:val="24"/>
          <w:szCs w:val="24"/>
          <w:lang w:val="sah-RU"/>
        </w:rPr>
      </w:pPr>
    </w:p>
    <w:p w:rsidR="00106092" w:rsidRPr="001864A7" w:rsidRDefault="00106092" w:rsidP="001864A7">
      <w:pPr>
        <w:suppressAutoHyphens/>
        <w:ind w:firstLine="709"/>
        <w:rPr>
          <w:rFonts w:ascii="Times New Roman" w:hAnsi="Times New Roman"/>
          <w:sz w:val="24"/>
          <w:szCs w:val="24"/>
        </w:rPr>
      </w:pPr>
      <w:r w:rsidRPr="001864A7">
        <w:rPr>
          <w:rFonts w:ascii="Times New Roman" w:hAnsi="Times New Roman"/>
          <w:sz w:val="24"/>
          <w:szCs w:val="24"/>
        </w:rPr>
        <w:t>Рабочая программа дисциплины (модуля) включает в себя:</w:t>
      </w:r>
    </w:p>
    <w:p w:rsidR="00106092" w:rsidRPr="001864A7" w:rsidRDefault="00106092" w:rsidP="001864A7">
      <w:pPr>
        <w:suppressAutoHyphens/>
        <w:rPr>
          <w:rFonts w:ascii="Times New Roman" w:hAnsi="Times New Roman"/>
          <w:sz w:val="24"/>
          <w:szCs w:val="24"/>
        </w:rPr>
      </w:pPr>
      <w:r w:rsidRPr="001864A7">
        <w:rPr>
          <w:rFonts w:ascii="Times New Roman" w:hAnsi="Times New Roman"/>
          <w:sz w:val="24"/>
          <w:szCs w:val="24"/>
        </w:rPr>
        <w:t>- паспорт программы дисциплины (модуля);</w:t>
      </w:r>
    </w:p>
    <w:p w:rsidR="00106092" w:rsidRPr="001864A7" w:rsidRDefault="00106092" w:rsidP="001864A7">
      <w:pPr>
        <w:suppressAutoHyphens/>
        <w:rPr>
          <w:rFonts w:ascii="Times New Roman" w:hAnsi="Times New Roman"/>
          <w:sz w:val="24"/>
          <w:szCs w:val="24"/>
        </w:rPr>
      </w:pPr>
      <w:r w:rsidRPr="001864A7">
        <w:rPr>
          <w:rFonts w:ascii="Times New Roman" w:hAnsi="Times New Roman"/>
          <w:sz w:val="24"/>
          <w:szCs w:val="24"/>
        </w:rPr>
        <w:t>- структура и содержание дисциплины (модуля);</w:t>
      </w:r>
    </w:p>
    <w:p w:rsidR="00106092" w:rsidRPr="001864A7" w:rsidRDefault="00106092" w:rsidP="001864A7">
      <w:pPr>
        <w:suppressAutoHyphens/>
        <w:rPr>
          <w:rFonts w:ascii="Times New Roman" w:hAnsi="Times New Roman"/>
          <w:sz w:val="24"/>
          <w:szCs w:val="24"/>
        </w:rPr>
      </w:pPr>
      <w:r w:rsidRPr="001864A7">
        <w:rPr>
          <w:rFonts w:ascii="Times New Roman" w:hAnsi="Times New Roman"/>
          <w:sz w:val="24"/>
          <w:szCs w:val="24"/>
        </w:rPr>
        <w:t>- условия реализации программы дисциплины (модуля);</w:t>
      </w:r>
    </w:p>
    <w:p w:rsidR="00106092" w:rsidRPr="001864A7" w:rsidRDefault="00106092" w:rsidP="001864A7">
      <w:pPr>
        <w:suppressAutoHyphens/>
        <w:rPr>
          <w:rFonts w:ascii="Times New Roman" w:hAnsi="Times New Roman"/>
          <w:sz w:val="24"/>
          <w:szCs w:val="24"/>
        </w:rPr>
      </w:pPr>
      <w:r w:rsidRPr="001864A7">
        <w:rPr>
          <w:rFonts w:ascii="Times New Roman" w:hAnsi="Times New Roman"/>
          <w:sz w:val="24"/>
          <w:szCs w:val="24"/>
        </w:rPr>
        <w:t>- контроль и оценка результатов освоения программы дисциплины (модуля);</w:t>
      </w:r>
    </w:p>
    <w:p w:rsidR="0094370E" w:rsidRPr="001864A7" w:rsidRDefault="00106092" w:rsidP="001864A7">
      <w:pPr>
        <w:suppressAutoHyphens/>
        <w:ind w:firstLine="709"/>
        <w:rPr>
          <w:rFonts w:ascii="Times New Roman" w:hAnsi="Times New Roman"/>
          <w:i/>
          <w:sz w:val="24"/>
          <w:szCs w:val="24"/>
        </w:rPr>
      </w:pPr>
      <w:r w:rsidRPr="001864A7">
        <w:rPr>
          <w:rFonts w:ascii="Times New Roman" w:hAnsi="Times New Roman"/>
          <w:i/>
          <w:sz w:val="24"/>
          <w:szCs w:val="24"/>
        </w:rPr>
        <w:t xml:space="preserve">Разработанные и утвержденные рабочие программы </w:t>
      </w:r>
      <w:r w:rsidR="003F56C2">
        <w:rPr>
          <w:rFonts w:ascii="Times New Roman" w:hAnsi="Times New Roman"/>
          <w:i/>
          <w:sz w:val="24"/>
          <w:szCs w:val="24"/>
        </w:rPr>
        <w:t xml:space="preserve">учебных дисциплин профессиональных </w:t>
      </w:r>
      <w:proofErr w:type="gramStart"/>
      <w:r w:rsidR="003F56C2">
        <w:rPr>
          <w:rFonts w:ascii="Times New Roman" w:hAnsi="Times New Roman"/>
          <w:i/>
          <w:sz w:val="24"/>
          <w:szCs w:val="24"/>
        </w:rPr>
        <w:t>модулей</w:t>
      </w:r>
      <w:r w:rsidRPr="001864A7">
        <w:rPr>
          <w:rFonts w:ascii="Times New Roman" w:hAnsi="Times New Roman"/>
          <w:i/>
          <w:sz w:val="24"/>
          <w:szCs w:val="24"/>
        </w:rPr>
        <w:t xml:space="preserve">  представлены</w:t>
      </w:r>
      <w:proofErr w:type="gramEnd"/>
      <w:r w:rsidRPr="001864A7">
        <w:rPr>
          <w:rFonts w:ascii="Times New Roman" w:hAnsi="Times New Roman"/>
          <w:i/>
          <w:sz w:val="24"/>
          <w:szCs w:val="24"/>
        </w:rPr>
        <w:t xml:space="preserve"> в Приложении 1. </w:t>
      </w:r>
    </w:p>
    <w:p w:rsidR="00F62B70" w:rsidRPr="001864A7" w:rsidRDefault="00F62B70" w:rsidP="001864A7">
      <w:pPr>
        <w:suppressAutoHyphens/>
        <w:ind w:firstLine="709"/>
        <w:rPr>
          <w:rFonts w:ascii="Times New Roman" w:hAnsi="Times New Roman"/>
          <w:i/>
          <w:sz w:val="24"/>
          <w:szCs w:val="24"/>
        </w:rPr>
      </w:pPr>
    </w:p>
    <w:p w:rsidR="00070AF4" w:rsidRPr="001864A7" w:rsidRDefault="00070AF4" w:rsidP="001864A7">
      <w:pPr>
        <w:suppressAutoHyphens/>
        <w:ind w:firstLine="709"/>
        <w:rPr>
          <w:rFonts w:ascii="Times New Roman" w:hAnsi="Times New Roman"/>
          <w:b/>
          <w:sz w:val="24"/>
          <w:szCs w:val="24"/>
          <w:lang w:val="sah-RU"/>
        </w:rPr>
      </w:pPr>
      <w:r w:rsidRPr="001864A7">
        <w:rPr>
          <w:rFonts w:ascii="Times New Roman" w:hAnsi="Times New Roman"/>
          <w:b/>
          <w:sz w:val="24"/>
          <w:szCs w:val="24"/>
          <w:lang w:val="sah-RU"/>
        </w:rPr>
        <w:t>Программы учебной, производственной и преддипломной практик</w:t>
      </w:r>
    </w:p>
    <w:p w:rsidR="00070AF4" w:rsidRPr="001864A7" w:rsidRDefault="00070AF4" w:rsidP="001864A7">
      <w:pPr>
        <w:suppressAutoHyphens/>
        <w:ind w:firstLine="709"/>
        <w:rPr>
          <w:rFonts w:ascii="Times New Roman" w:hAnsi="Times New Roman"/>
          <w:sz w:val="24"/>
          <w:szCs w:val="24"/>
          <w:lang w:val="sah-RU"/>
        </w:rPr>
      </w:pPr>
    </w:p>
    <w:p w:rsidR="00070AF4" w:rsidRPr="001864A7" w:rsidRDefault="00070AF4" w:rsidP="001864A7">
      <w:pPr>
        <w:suppressAutoHyphens/>
        <w:ind w:firstLine="709"/>
        <w:rPr>
          <w:rFonts w:ascii="Times New Roman" w:hAnsi="Times New Roman"/>
          <w:sz w:val="24"/>
          <w:szCs w:val="24"/>
        </w:rPr>
      </w:pPr>
      <w:r w:rsidRPr="001864A7">
        <w:rPr>
          <w:rFonts w:ascii="Times New Roman" w:hAnsi="Times New Roman"/>
          <w:sz w:val="24"/>
          <w:szCs w:val="24"/>
        </w:rPr>
        <w:t xml:space="preserve">В соответствии с ФГОС </w:t>
      </w:r>
      <w:r w:rsidR="00F0530E" w:rsidRPr="001864A7">
        <w:rPr>
          <w:rFonts w:ascii="Times New Roman" w:hAnsi="Times New Roman"/>
          <w:sz w:val="24"/>
          <w:szCs w:val="24"/>
        </w:rPr>
        <w:t>СП</w:t>
      </w:r>
      <w:r w:rsidRPr="001864A7">
        <w:rPr>
          <w:rFonts w:ascii="Times New Roman" w:hAnsi="Times New Roman"/>
          <w:sz w:val="24"/>
          <w:szCs w:val="24"/>
        </w:rPr>
        <w:t xml:space="preserve">О </w:t>
      </w:r>
      <w:r w:rsidR="00F0530E" w:rsidRPr="001864A7">
        <w:rPr>
          <w:rFonts w:ascii="Times New Roman" w:hAnsi="Times New Roman"/>
          <w:bCs/>
          <w:sz w:val="24"/>
          <w:szCs w:val="24"/>
        </w:rPr>
        <w:t>по специальности</w:t>
      </w:r>
      <w:r w:rsidR="00546D11" w:rsidRPr="001864A7">
        <w:rPr>
          <w:rFonts w:ascii="Times New Roman" w:hAnsi="Times New Roman"/>
          <w:bCs/>
          <w:sz w:val="24"/>
          <w:szCs w:val="24"/>
        </w:rPr>
        <w:t xml:space="preserve"> 31.02.02</w:t>
      </w:r>
      <w:r w:rsidR="00F0530E" w:rsidRPr="001864A7">
        <w:rPr>
          <w:rFonts w:ascii="Times New Roman" w:hAnsi="Times New Roman"/>
          <w:bCs/>
          <w:sz w:val="24"/>
          <w:szCs w:val="24"/>
        </w:rPr>
        <w:t xml:space="preserve"> </w:t>
      </w:r>
      <w:r w:rsidR="00546D11" w:rsidRPr="001864A7">
        <w:rPr>
          <w:rFonts w:ascii="Times New Roman" w:hAnsi="Times New Roman"/>
          <w:bCs/>
          <w:sz w:val="24"/>
          <w:szCs w:val="24"/>
        </w:rPr>
        <w:t>«Акушер</w:t>
      </w:r>
      <w:r w:rsidR="00300635" w:rsidRPr="001864A7">
        <w:rPr>
          <w:rFonts w:ascii="Times New Roman" w:hAnsi="Times New Roman"/>
          <w:bCs/>
          <w:sz w:val="24"/>
          <w:szCs w:val="24"/>
        </w:rPr>
        <w:t xml:space="preserve">ское дело» </w:t>
      </w:r>
      <w:r w:rsidRPr="001864A7">
        <w:rPr>
          <w:rFonts w:ascii="Times New Roman" w:hAnsi="Times New Roman"/>
          <w:sz w:val="24"/>
          <w:szCs w:val="24"/>
        </w:rPr>
        <w:t>раздел основной образовательной программы «Учебная и производственная практики» является обязательным и представляет собой вид учебных занятий, непосредственно ориентированных на профессионально-практическую подготовку обучающихся. Практики закрепляют знания и умения, приобретаемые обучающимися в результате освоения теоретических курсов, вырабатывают практические навыки и способствуют комплексному формированию общ</w:t>
      </w:r>
      <w:r w:rsidR="00F0530E" w:rsidRPr="001864A7">
        <w:rPr>
          <w:rFonts w:ascii="Times New Roman" w:hAnsi="Times New Roman"/>
          <w:sz w:val="24"/>
          <w:szCs w:val="24"/>
        </w:rPr>
        <w:t>их</w:t>
      </w:r>
      <w:r w:rsidRPr="001864A7">
        <w:rPr>
          <w:rFonts w:ascii="Times New Roman" w:hAnsi="Times New Roman"/>
          <w:sz w:val="24"/>
          <w:szCs w:val="24"/>
        </w:rPr>
        <w:t xml:space="preserve"> и профессиональных компетенций обучающихся. Учебная и (или) производственная практики могут проводиться в структурных подразделениях </w:t>
      </w:r>
      <w:r w:rsidR="00F0530E" w:rsidRPr="001864A7">
        <w:rPr>
          <w:rFonts w:ascii="Times New Roman" w:hAnsi="Times New Roman"/>
          <w:sz w:val="24"/>
          <w:szCs w:val="24"/>
        </w:rPr>
        <w:t>образовательного учреждения</w:t>
      </w:r>
      <w:r w:rsidRPr="001864A7">
        <w:rPr>
          <w:rFonts w:ascii="Times New Roman" w:hAnsi="Times New Roman"/>
          <w:sz w:val="24"/>
          <w:szCs w:val="24"/>
        </w:rPr>
        <w:t>.</w:t>
      </w:r>
    </w:p>
    <w:p w:rsidR="00070AF4" w:rsidRPr="001864A7" w:rsidRDefault="00070AF4" w:rsidP="001864A7">
      <w:pPr>
        <w:suppressAutoHyphens/>
        <w:ind w:firstLine="709"/>
        <w:rPr>
          <w:rFonts w:ascii="Times New Roman" w:hAnsi="Times New Roman"/>
          <w:sz w:val="24"/>
          <w:szCs w:val="24"/>
        </w:rPr>
      </w:pPr>
      <w:r w:rsidRPr="001864A7">
        <w:rPr>
          <w:rFonts w:ascii="Times New Roman" w:hAnsi="Times New Roman"/>
          <w:sz w:val="24"/>
          <w:szCs w:val="24"/>
        </w:rPr>
        <w:t>Выбор мест прохождения практик для лиц с ограниченными возможностями здоровья производится с учетом состояния здоровья обучающихся и требованиями по доступности.</w:t>
      </w:r>
    </w:p>
    <w:p w:rsidR="00070AF4" w:rsidRPr="001864A7" w:rsidRDefault="00070AF4" w:rsidP="001864A7">
      <w:pPr>
        <w:suppressAutoHyphens/>
        <w:ind w:firstLine="709"/>
        <w:rPr>
          <w:rFonts w:ascii="Times New Roman" w:hAnsi="Times New Roman"/>
          <w:sz w:val="24"/>
          <w:szCs w:val="24"/>
        </w:rPr>
      </w:pPr>
      <w:r w:rsidRPr="001864A7">
        <w:rPr>
          <w:rFonts w:ascii="Times New Roman" w:hAnsi="Times New Roman"/>
          <w:sz w:val="24"/>
          <w:szCs w:val="24"/>
        </w:rPr>
        <w:t>Программа практики включает в себя:</w:t>
      </w:r>
    </w:p>
    <w:p w:rsidR="00070AF4" w:rsidRPr="001864A7" w:rsidRDefault="00070AF4" w:rsidP="001864A7">
      <w:pPr>
        <w:suppressAutoHyphens/>
        <w:rPr>
          <w:rFonts w:ascii="Times New Roman" w:hAnsi="Times New Roman"/>
          <w:sz w:val="24"/>
          <w:szCs w:val="24"/>
        </w:rPr>
      </w:pPr>
      <w:r w:rsidRPr="001864A7">
        <w:rPr>
          <w:rFonts w:ascii="Times New Roman" w:hAnsi="Times New Roman"/>
          <w:sz w:val="24"/>
          <w:szCs w:val="24"/>
        </w:rPr>
        <w:t>- указание вида практики, типа и способа ее проведения;</w:t>
      </w:r>
    </w:p>
    <w:p w:rsidR="00070AF4" w:rsidRPr="001864A7" w:rsidRDefault="00070AF4" w:rsidP="001864A7">
      <w:pPr>
        <w:suppressAutoHyphens/>
        <w:rPr>
          <w:rFonts w:ascii="Times New Roman" w:hAnsi="Times New Roman"/>
          <w:sz w:val="24"/>
          <w:szCs w:val="24"/>
        </w:rPr>
      </w:pPr>
      <w:r w:rsidRPr="001864A7">
        <w:rPr>
          <w:rFonts w:ascii="Times New Roman" w:hAnsi="Times New Roman"/>
          <w:sz w:val="24"/>
          <w:szCs w:val="24"/>
        </w:rPr>
        <w:t>- перечень планируемых результатов обучения при прохождении практики, соотнесенных с планируемыми результатами освоения образовательной программы;</w:t>
      </w:r>
    </w:p>
    <w:p w:rsidR="00070AF4" w:rsidRPr="001864A7" w:rsidRDefault="00070AF4" w:rsidP="001864A7">
      <w:pPr>
        <w:suppressAutoHyphens/>
        <w:rPr>
          <w:rFonts w:ascii="Times New Roman" w:hAnsi="Times New Roman"/>
          <w:sz w:val="24"/>
          <w:szCs w:val="24"/>
        </w:rPr>
      </w:pPr>
      <w:r w:rsidRPr="001864A7">
        <w:rPr>
          <w:rFonts w:ascii="Times New Roman" w:hAnsi="Times New Roman"/>
          <w:sz w:val="24"/>
          <w:szCs w:val="24"/>
        </w:rPr>
        <w:t>- указание места практики в структуре образовательной программы;</w:t>
      </w:r>
    </w:p>
    <w:p w:rsidR="00070AF4" w:rsidRPr="001864A7" w:rsidRDefault="00070AF4" w:rsidP="001864A7">
      <w:pPr>
        <w:suppressAutoHyphens/>
        <w:rPr>
          <w:rFonts w:ascii="Times New Roman" w:hAnsi="Times New Roman"/>
          <w:sz w:val="24"/>
          <w:szCs w:val="24"/>
        </w:rPr>
      </w:pPr>
      <w:r w:rsidRPr="001864A7">
        <w:rPr>
          <w:rFonts w:ascii="Times New Roman" w:hAnsi="Times New Roman"/>
          <w:sz w:val="24"/>
          <w:szCs w:val="24"/>
        </w:rPr>
        <w:t xml:space="preserve">- указание объема практики в </w:t>
      </w:r>
      <w:r w:rsidR="0065577F" w:rsidRPr="001864A7">
        <w:rPr>
          <w:rFonts w:ascii="Times New Roman" w:hAnsi="Times New Roman"/>
          <w:sz w:val="24"/>
          <w:szCs w:val="24"/>
        </w:rPr>
        <w:t>часах</w:t>
      </w:r>
      <w:r w:rsidRPr="001864A7">
        <w:rPr>
          <w:rFonts w:ascii="Times New Roman" w:hAnsi="Times New Roman"/>
          <w:sz w:val="24"/>
          <w:szCs w:val="24"/>
        </w:rPr>
        <w:t xml:space="preserve"> и ее продолжительности в неделях либо в академических часах;</w:t>
      </w:r>
    </w:p>
    <w:p w:rsidR="00070AF4" w:rsidRPr="001864A7" w:rsidRDefault="00070AF4" w:rsidP="001864A7">
      <w:pPr>
        <w:suppressAutoHyphens/>
        <w:rPr>
          <w:rFonts w:ascii="Times New Roman" w:hAnsi="Times New Roman"/>
          <w:sz w:val="24"/>
          <w:szCs w:val="24"/>
        </w:rPr>
      </w:pPr>
      <w:r w:rsidRPr="001864A7">
        <w:rPr>
          <w:rFonts w:ascii="Times New Roman" w:hAnsi="Times New Roman"/>
          <w:sz w:val="24"/>
          <w:szCs w:val="24"/>
        </w:rPr>
        <w:t>- содержание практики;</w:t>
      </w:r>
    </w:p>
    <w:p w:rsidR="00070AF4" w:rsidRPr="001864A7" w:rsidRDefault="00070AF4" w:rsidP="001864A7">
      <w:pPr>
        <w:suppressAutoHyphens/>
        <w:rPr>
          <w:rFonts w:ascii="Times New Roman" w:hAnsi="Times New Roman"/>
          <w:sz w:val="24"/>
          <w:szCs w:val="24"/>
        </w:rPr>
      </w:pPr>
      <w:r w:rsidRPr="001864A7">
        <w:rPr>
          <w:rFonts w:ascii="Times New Roman" w:hAnsi="Times New Roman"/>
          <w:sz w:val="24"/>
          <w:szCs w:val="24"/>
        </w:rPr>
        <w:t>- указание форм отчетности по практике;</w:t>
      </w:r>
    </w:p>
    <w:p w:rsidR="00070AF4" w:rsidRPr="001864A7" w:rsidRDefault="00F0530E" w:rsidP="001864A7">
      <w:pPr>
        <w:suppressAutoHyphens/>
        <w:rPr>
          <w:rFonts w:ascii="Times New Roman" w:hAnsi="Times New Roman"/>
          <w:sz w:val="24"/>
          <w:szCs w:val="24"/>
        </w:rPr>
      </w:pPr>
      <w:r w:rsidRPr="001864A7">
        <w:rPr>
          <w:rFonts w:ascii="Times New Roman" w:hAnsi="Times New Roman"/>
          <w:sz w:val="24"/>
          <w:szCs w:val="24"/>
        </w:rPr>
        <w:t xml:space="preserve">- фонд оценочных средств </w:t>
      </w:r>
      <w:r w:rsidR="00070AF4" w:rsidRPr="001864A7">
        <w:rPr>
          <w:rFonts w:ascii="Times New Roman" w:hAnsi="Times New Roman"/>
          <w:sz w:val="24"/>
          <w:szCs w:val="24"/>
        </w:rPr>
        <w:t>для проведения промежуточной аттестации обучающихся по практике;</w:t>
      </w:r>
    </w:p>
    <w:p w:rsidR="00070AF4" w:rsidRPr="001864A7" w:rsidRDefault="00070AF4" w:rsidP="001864A7">
      <w:pPr>
        <w:suppressAutoHyphens/>
        <w:rPr>
          <w:rFonts w:ascii="Times New Roman" w:hAnsi="Times New Roman"/>
          <w:sz w:val="24"/>
          <w:szCs w:val="24"/>
        </w:rPr>
      </w:pPr>
      <w:r w:rsidRPr="001864A7">
        <w:rPr>
          <w:rFonts w:ascii="Times New Roman" w:hAnsi="Times New Roman"/>
          <w:sz w:val="24"/>
          <w:szCs w:val="24"/>
        </w:rPr>
        <w:t xml:space="preserve">- </w:t>
      </w:r>
      <w:r w:rsidR="0065577F" w:rsidRPr="001864A7">
        <w:rPr>
          <w:rFonts w:ascii="Times New Roman" w:hAnsi="Times New Roman"/>
          <w:sz w:val="24"/>
          <w:szCs w:val="24"/>
        </w:rPr>
        <w:t>информационное обеспечение обучения</w:t>
      </w:r>
      <w:r w:rsidRPr="001864A7">
        <w:rPr>
          <w:rFonts w:ascii="Times New Roman" w:hAnsi="Times New Roman"/>
          <w:sz w:val="24"/>
          <w:szCs w:val="24"/>
        </w:rPr>
        <w:t>;</w:t>
      </w:r>
    </w:p>
    <w:p w:rsidR="00070AF4" w:rsidRPr="001864A7" w:rsidRDefault="00070AF4" w:rsidP="001864A7">
      <w:pPr>
        <w:suppressAutoHyphens/>
        <w:rPr>
          <w:rFonts w:ascii="Times New Roman" w:hAnsi="Times New Roman"/>
          <w:sz w:val="24"/>
          <w:szCs w:val="24"/>
        </w:rPr>
      </w:pPr>
      <w:r w:rsidRPr="001864A7">
        <w:rPr>
          <w:rFonts w:ascii="Times New Roman" w:hAnsi="Times New Roman"/>
          <w:sz w:val="24"/>
          <w:szCs w:val="24"/>
        </w:rPr>
        <w:t>- описание материально-техническо</w:t>
      </w:r>
      <w:r w:rsidR="0065577F" w:rsidRPr="001864A7">
        <w:rPr>
          <w:rFonts w:ascii="Times New Roman" w:hAnsi="Times New Roman"/>
          <w:sz w:val="24"/>
          <w:szCs w:val="24"/>
        </w:rPr>
        <w:t>го обеспечения,</w:t>
      </w:r>
      <w:r w:rsidRPr="001864A7">
        <w:rPr>
          <w:rFonts w:ascii="Times New Roman" w:hAnsi="Times New Roman"/>
          <w:sz w:val="24"/>
          <w:szCs w:val="24"/>
        </w:rPr>
        <w:t xml:space="preserve"> необходимо</w:t>
      </w:r>
      <w:r w:rsidR="0065577F" w:rsidRPr="001864A7">
        <w:rPr>
          <w:rFonts w:ascii="Times New Roman" w:hAnsi="Times New Roman"/>
          <w:sz w:val="24"/>
          <w:szCs w:val="24"/>
        </w:rPr>
        <w:t>го</w:t>
      </w:r>
      <w:r w:rsidRPr="001864A7">
        <w:rPr>
          <w:rFonts w:ascii="Times New Roman" w:hAnsi="Times New Roman"/>
          <w:sz w:val="24"/>
          <w:szCs w:val="24"/>
        </w:rPr>
        <w:t xml:space="preserve"> для проведения практики.</w:t>
      </w:r>
    </w:p>
    <w:p w:rsidR="00B47788" w:rsidRPr="001864A7" w:rsidRDefault="00B47788" w:rsidP="001864A7">
      <w:pPr>
        <w:rPr>
          <w:rFonts w:ascii="Times New Roman" w:hAnsi="Times New Roman"/>
          <w:b/>
          <w:sz w:val="24"/>
          <w:szCs w:val="24"/>
        </w:rPr>
      </w:pPr>
    </w:p>
    <w:p w:rsidR="000C599B" w:rsidRPr="001864A7" w:rsidRDefault="000C599B" w:rsidP="001864A7">
      <w:pPr>
        <w:jc w:val="center"/>
        <w:rPr>
          <w:rFonts w:ascii="Times New Roman" w:hAnsi="Times New Roman"/>
          <w:b/>
          <w:sz w:val="24"/>
          <w:szCs w:val="24"/>
        </w:rPr>
      </w:pPr>
      <w:r w:rsidRPr="001864A7">
        <w:rPr>
          <w:rFonts w:ascii="Times New Roman" w:hAnsi="Times New Roman"/>
          <w:b/>
          <w:sz w:val="24"/>
          <w:szCs w:val="24"/>
        </w:rPr>
        <w:t>Сведения об учебной и производственной практике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7"/>
        <w:gridCol w:w="4536"/>
        <w:gridCol w:w="1417"/>
        <w:gridCol w:w="1525"/>
      </w:tblGrid>
      <w:tr w:rsidR="00BF2A14" w:rsidRPr="001864A7" w:rsidTr="00CA4DF0">
        <w:trPr>
          <w:trHeight w:val="907"/>
        </w:trPr>
        <w:tc>
          <w:tcPr>
            <w:tcW w:w="426" w:type="dxa"/>
            <w:shd w:val="clear" w:color="auto" w:fill="auto"/>
            <w:vAlign w:val="center"/>
          </w:tcPr>
          <w:p w:rsidR="000C599B" w:rsidRPr="001864A7" w:rsidRDefault="000C599B" w:rsidP="001864A7">
            <w:pPr>
              <w:jc w:val="center"/>
              <w:rPr>
                <w:rFonts w:ascii="Times New Roman" w:hAnsi="Times New Roman"/>
                <w:sz w:val="24"/>
                <w:szCs w:val="24"/>
                <w:lang w:eastAsia="en-US"/>
              </w:rPr>
            </w:pPr>
            <w:r w:rsidRPr="001864A7">
              <w:rPr>
                <w:rFonts w:ascii="Times New Roman" w:hAnsi="Times New Roman"/>
                <w:sz w:val="24"/>
                <w:szCs w:val="24"/>
                <w:lang w:eastAsia="en-US"/>
              </w:rPr>
              <w:t>№</w:t>
            </w:r>
          </w:p>
        </w:tc>
        <w:tc>
          <w:tcPr>
            <w:tcW w:w="1417" w:type="dxa"/>
            <w:shd w:val="clear" w:color="auto" w:fill="auto"/>
            <w:vAlign w:val="center"/>
          </w:tcPr>
          <w:p w:rsidR="000C599B" w:rsidRPr="001864A7" w:rsidRDefault="000C599B" w:rsidP="001864A7">
            <w:pPr>
              <w:jc w:val="center"/>
              <w:rPr>
                <w:rFonts w:ascii="Times New Roman" w:hAnsi="Times New Roman"/>
                <w:sz w:val="24"/>
                <w:szCs w:val="24"/>
                <w:lang w:eastAsia="en-US"/>
              </w:rPr>
            </w:pPr>
            <w:r w:rsidRPr="001864A7">
              <w:rPr>
                <w:rFonts w:ascii="Times New Roman" w:hAnsi="Times New Roman"/>
                <w:sz w:val="24"/>
                <w:szCs w:val="24"/>
                <w:lang w:eastAsia="en-US"/>
              </w:rPr>
              <w:t>Вид практики</w:t>
            </w:r>
          </w:p>
        </w:tc>
        <w:tc>
          <w:tcPr>
            <w:tcW w:w="4536" w:type="dxa"/>
            <w:shd w:val="clear" w:color="auto" w:fill="auto"/>
            <w:vAlign w:val="center"/>
          </w:tcPr>
          <w:p w:rsidR="000C599B" w:rsidRPr="001864A7" w:rsidRDefault="000C599B" w:rsidP="001864A7">
            <w:pPr>
              <w:jc w:val="center"/>
              <w:rPr>
                <w:rFonts w:ascii="Times New Roman" w:hAnsi="Times New Roman"/>
                <w:sz w:val="24"/>
                <w:szCs w:val="24"/>
                <w:lang w:eastAsia="en-US"/>
              </w:rPr>
            </w:pPr>
            <w:r w:rsidRPr="001864A7">
              <w:rPr>
                <w:rFonts w:ascii="Times New Roman" w:hAnsi="Times New Roman"/>
                <w:sz w:val="24"/>
                <w:szCs w:val="24"/>
                <w:lang w:eastAsia="en-US"/>
              </w:rPr>
              <w:t xml:space="preserve">База практик </w:t>
            </w:r>
          </w:p>
          <w:p w:rsidR="000C599B" w:rsidRPr="001864A7" w:rsidRDefault="000C599B" w:rsidP="001864A7">
            <w:pPr>
              <w:jc w:val="center"/>
              <w:rPr>
                <w:rFonts w:ascii="Times New Roman" w:hAnsi="Times New Roman"/>
                <w:sz w:val="24"/>
                <w:szCs w:val="24"/>
                <w:lang w:eastAsia="en-US"/>
              </w:rPr>
            </w:pPr>
            <w:r w:rsidRPr="001864A7">
              <w:rPr>
                <w:rFonts w:ascii="Times New Roman" w:hAnsi="Times New Roman"/>
                <w:sz w:val="24"/>
                <w:szCs w:val="24"/>
                <w:lang w:eastAsia="en-US"/>
              </w:rPr>
              <w:t>(предприятие, учреждение и организация, кафедра</w:t>
            </w:r>
          </w:p>
        </w:tc>
        <w:tc>
          <w:tcPr>
            <w:tcW w:w="1417" w:type="dxa"/>
            <w:shd w:val="clear" w:color="auto" w:fill="auto"/>
            <w:vAlign w:val="center"/>
          </w:tcPr>
          <w:p w:rsidR="000C599B" w:rsidRPr="001864A7" w:rsidRDefault="000C599B" w:rsidP="001864A7">
            <w:pPr>
              <w:jc w:val="center"/>
              <w:rPr>
                <w:rFonts w:ascii="Times New Roman" w:hAnsi="Times New Roman"/>
                <w:sz w:val="24"/>
                <w:szCs w:val="24"/>
                <w:lang w:eastAsia="en-US"/>
              </w:rPr>
            </w:pPr>
            <w:r w:rsidRPr="001864A7">
              <w:rPr>
                <w:rFonts w:ascii="Times New Roman" w:hAnsi="Times New Roman"/>
                <w:sz w:val="24"/>
                <w:szCs w:val="24"/>
                <w:lang w:eastAsia="en-US"/>
              </w:rPr>
              <w:t>Дата и номер договора</w:t>
            </w:r>
          </w:p>
        </w:tc>
        <w:tc>
          <w:tcPr>
            <w:tcW w:w="1525" w:type="dxa"/>
            <w:shd w:val="clear" w:color="auto" w:fill="auto"/>
            <w:vAlign w:val="center"/>
          </w:tcPr>
          <w:p w:rsidR="000C599B" w:rsidRPr="001864A7" w:rsidRDefault="000C599B" w:rsidP="001864A7">
            <w:pPr>
              <w:jc w:val="center"/>
              <w:rPr>
                <w:rFonts w:ascii="Times New Roman" w:hAnsi="Times New Roman"/>
                <w:sz w:val="24"/>
                <w:szCs w:val="24"/>
                <w:lang w:eastAsia="en-US"/>
              </w:rPr>
            </w:pPr>
            <w:r w:rsidRPr="001864A7">
              <w:rPr>
                <w:rFonts w:ascii="Times New Roman" w:hAnsi="Times New Roman"/>
                <w:sz w:val="24"/>
                <w:szCs w:val="24"/>
                <w:lang w:eastAsia="en-US"/>
              </w:rPr>
              <w:t>Время прохождения практики</w:t>
            </w:r>
          </w:p>
        </w:tc>
      </w:tr>
      <w:tr w:rsidR="00BF2A14" w:rsidRPr="001864A7" w:rsidTr="00CA4DF0">
        <w:tc>
          <w:tcPr>
            <w:tcW w:w="426" w:type="dxa"/>
            <w:shd w:val="clear" w:color="auto" w:fill="auto"/>
          </w:tcPr>
          <w:p w:rsidR="000C599B" w:rsidRPr="001864A7" w:rsidRDefault="000C599B" w:rsidP="001864A7">
            <w:pPr>
              <w:jc w:val="center"/>
              <w:rPr>
                <w:rFonts w:ascii="Times New Roman" w:hAnsi="Times New Roman"/>
                <w:sz w:val="24"/>
                <w:szCs w:val="24"/>
                <w:lang w:eastAsia="en-US"/>
              </w:rPr>
            </w:pPr>
            <w:r w:rsidRPr="001864A7">
              <w:rPr>
                <w:rFonts w:ascii="Times New Roman" w:hAnsi="Times New Roman"/>
                <w:sz w:val="24"/>
                <w:szCs w:val="24"/>
                <w:lang w:eastAsia="en-US"/>
              </w:rPr>
              <w:t>1.</w:t>
            </w:r>
          </w:p>
        </w:tc>
        <w:tc>
          <w:tcPr>
            <w:tcW w:w="1417" w:type="dxa"/>
            <w:shd w:val="clear" w:color="auto" w:fill="auto"/>
          </w:tcPr>
          <w:p w:rsidR="000C599B" w:rsidRPr="001864A7" w:rsidRDefault="000C599B" w:rsidP="001864A7">
            <w:pPr>
              <w:jc w:val="center"/>
              <w:rPr>
                <w:rFonts w:ascii="Times New Roman" w:hAnsi="Times New Roman"/>
                <w:b/>
                <w:sz w:val="24"/>
                <w:szCs w:val="24"/>
                <w:lang w:eastAsia="en-US"/>
              </w:rPr>
            </w:pPr>
            <w:r w:rsidRPr="001864A7">
              <w:rPr>
                <w:rFonts w:ascii="Times New Roman" w:hAnsi="Times New Roman"/>
                <w:b/>
                <w:sz w:val="24"/>
                <w:szCs w:val="24"/>
                <w:lang w:eastAsia="en-US"/>
              </w:rPr>
              <w:t>Учебная практика</w:t>
            </w:r>
          </w:p>
        </w:tc>
        <w:tc>
          <w:tcPr>
            <w:tcW w:w="4536" w:type="dxa"/>
            <w:shd w:val="clear" w:color="auto" w:fill="auto"/>
          </w:tcPr>
          <w:p w:rsidR="00B571B6" w:rsidRPr="001864A7" w:rsidRDefault="00B571B6" w:rsidP="001864A7">
            <w:pPr>
              <w:jc w:val="left"/>
              <w:rPr>
                <w:rFonts w:ascii="Times New Roman" w:hAnsi="Times New Roman"/>
                <w:sz w:val="24"/>
                <w:szCs w:val="24"/>
                <w:lang w:eastAsia="en-US"/>
              </w:rPr>
            </w:pPr>
            <w:r w:rsidRPr="001864A7">
              <w:rPr>
                <w:rFonts w:ascii="Times New Roman" w:hAnsi="Times New Roman"/>
                <w:sz w:val="24"/>
                <w:szCs w:val="24"/>
                <w:lang w:eastAsia="en-US"/>
              </w:rPr>
              <w:t>ГАУ РС(Я) РБ №1 НЦМ</w:t>
            </w:r>
          </w:p>
          <w:p w:rsidR="00A46EEE" w:rsidRPr="001864A7" w:rsidRDefault="00A46EEE" w:rsidP="001864A7">
            <w:pPr>
              <w:jc w:val="left"/>
              <w:rPr>
                <w:rFonts w:ascii="Times New Roman" w:hAnsi="Times New Roman"/>
                <w:sz w:val="24"/>
                <w:szCs w:val="24"/>
                <w:lang w:eastAsia="en-US"/>
              </w:rPr>
            </w:pPr>
            <w:r w:rsidRPr="001864A7">
              <w:rPr>
                <w:rFonts w:ascii="Times New Roman" w:hAnsi="Times New Roman"/>
                <w:sz w:val="24"/>
                <w:szCs w:val="24"/>
                <w:lang w:eastAsia="en-US"/>
              </w:rPr>
              <w:t>ГБУ РС(Я) ЯРКБ</w:t>
            </w:r>
            <w:r w:rsidR="00772FA3" w:rsidRPr="001864A7">
              <w:rPr>
                <w:rFonts w:ascii="Times New Roman" w:hAnsi="Times New Roman"/>
                <w:sz w:val="24"/>
                <w:szCs w:val="24"/>
                <w:lang w:eastAsia="en-US"/>
              </w:rPr>
              <w:t xml:space="preserve"> Перинатальный центр</w:t>
            </w:r>
          </w:p>
          <w:p w:rsidR="00422AF5" w:rsidRPr="001864A7" w:rsidRDefault="00422AF5" w:rsidP="001864A7">
            <w:pPr>
              <w:jc w:val="left"/>
              <w:rPr>
                <w:rFonts w:ascii="Times New Roman" w:hAnsi="Times New Roman"/>
                <w:sz w:val="24"/>
                <w:szCs w:val="24"/>
                <w:lang w:eastAsia="en-US"/>
              </w:rPr>
            </w:pPr>
            <w:r w:rsidRPr="001864A7">
              <w:rPr>
                <w:rFonts w:ascii="Times New Roman" w:hAnsi="Times New Roman"/>
                <w:sz w:val="24"/>
                <w:szCs w:val="24"/>
                <w:lang w:eastAsia="en-US"/>
              </w:rPr>
              <w:t>ГАУ РС(Я) Медицинский центр г. Якутск</w:t>
            </w:r>
          </w:p>
          <w:p w:rsidR="00A46EEE" w:rsidRPr="001864A7" w:rsidRDefault="00A46EEE" w:rsidP="001864A7">
            <w:pPr>
              <w:jc w:val="left"/>
              <w:rPr>
                <w:rFonts w:ascii="Times New Roman" w:hAnsi="Times New Roman"/>
                <w:sz w:val="24"/>
                <w:szCs w:val="24"/>
                <w:lang w:eastAsia="en-US"/>
              </w:rPr>
            </w:pPr>
            <w:r w:rsidRPr="001864A7">
              <w:rPr>
                <w:rFonts w:ascii="Times New Roman" w:hAnsi="Times New Roman"/>
                <w:sz w:val="24"/>
                <w:szCs w:val="24"/>
                <w:lang w:eastAsia="en-US"/>
              </w:rPr>
              <w:t>ГБУ РС(Я) Детская ИКБ</w:t>
            </w:r>
          </w:p>
          <w:p w:rsidR="00A46EEE" w:rsidRPr="001864A7" w:rsidRDefault="00A46EEE" w:rsidP="001864A7">
            <w:pPr>
              <w:jc w:val="left"/>
              <w:rPr>
                <w:rFonts w:ascii="Times New Roman" w:hAnsi="Times New Roman"/>
                <w:sz w:val="24"/>
                <w:szCs w:val="24"/>
                <w:lang w:eastAsia="en-US"/>
              </w:rPr>
            </w:pPr>
            <w:r w:rsidRPr="001864A7">
              <w:rPr>
                <w:rFonts w:ascii="Times New Roman" w:hAnsi="Times New Roman"/>
                <w:sz w:val="24"/>
                <w:szCs w:val="24"/>
                <w:lang w:eastAsia="en-US"/>
              </w:rPr>
              <w:t>ГБУ РС(Я) ЯРКВД</w:t>
            </w:r>
          </w:p>
          <w:p w:rsidR="00514489" w:rsidRPr="001864A7" w:rsidRDefault="00514489" w:rsidP="001864A7">
            <w:pPr>
              <w:jc w:val="left"/>
              <w:rPr>
                <w:rFonts w:ascii="Times New Roman" w:hAnsi="Times New Roman"/>
                <w:sz w:val="24"/>
                <w:szCs w:val="24"/>
                <w:lang w:eastAsia="en-US"/>
              </w:rPr>
            </w:pPr>
            <w:r w:rsidRPr="001864A7">
              <w:rPr>
                <w:rFonts w:ascii="Times New Roman" w:hAnsi="Times New Roman"/>
                <w:sz w:val="24"/>
                <w:szCs w:val="24"/>
                <w:lang w:eastAsia="en-US"/>
              </w:rPr>
              <w:t>ГАУ РС(Я) ЯГБ</w:t>
            </w:r>
            <w:r w:rsidR="00B542C9" w:rsidRPr="001864A7">
              <w:rPr>
                <w:rFonts w:ascii="Times New Roman" w:hAnsi="Times New Roman"/>
                <w:sz w:val="24"/>
                <w:szCs w:val="24"/>
                <w:lang w:eastAsia="en-US"/>
              </w:rPr>
              <w:t xml:space="preserve"> №3</w:t>
            </w:r>
          </w:p>
          <w:p w:rsidR="004359AE" w:rsidRPr="001864A7" w:rsidRDefault="004359AE" w:rsidP="001864A7">
            <w:pPr>
              <w:jc w:val="left"/>
              <w:rPr>
                <w:rFonts w:ascii="Times New Roman" w:hAnsi="Times New Roman"/>
                <w:sz w:val="24"/>
                <w:szCs w:val="24"/>
                <w:lang w:eastAsia="en-US"/>
              </w:rPr>
            </w:pPr>
            <w:r w:rsidRPr="001864A7">
              <w:rPr>
                <w:rFonts w:ascii="Times New Roman" w:hAnsi="Times New Roman"/>
                <w:sz w:val="24"/>
                <w:szCs w:val="24"/>
                <w:lang w:eastAsia="en-US"/>
              </w:rPr>
              <w:t>ГБУ РС(Я) РБ №2 ЦЭМП</w:t>
            </w:r>
          </w:p>
          <w:p w:rsidR="004359AE" w:rsidRPr="001864A7" w:rsidRDefault="00B542C9" w:rsidP="001864A7">
            <w:pPr>
              <w:jc w:val="left"/>
              <w:rPr>
                <w:rFonts w:ascii="Times New Roman" w:hAnsi="Times New Roman"/>
                <w:sz w:val="24"/>
                <w:szCs w:val="24"/>
                <w:lang w:eastAsia="en-US"/>
              </w:rPr>
            </w:pPr>
            <w:r w:rsidRPr="001864A7">
              <w:rPr>
                <w:rFonts w:ascii="Times New Roman" w:hAnsi="Times New Roman"/>
                <w:sz w:val="24"/>
                <w:szCs w:val="24"/>
                <w:lang w:eastAsia="en-US"/>
              </w:rPr>
              <w:t>ГА</w:t>
            </w:r>
            <w:r w:rsidR="004359AE" w:rsidRPr="001864A7">
              <w:rPr>
                <w:rFonts w:ascii="Times New Roman" w:hAnsi="Times New Roman"/>
                <w:sz w:val="24"/>
                <w:szCs w:val="24"/>
                <w:lang w:eastAsia="en-US"/>
              </w:rPr>
              <w:t xml:space="preserve">У РС(Я) </w:t>
            </w:r>
            <w:r w:rsidRPr="001864A7">
              <w:rPr>
                <w:rFonts w:ascii="Times New Roman" w:hAnsi="Times New Roman"/>
                <w:sz w:val="24"/>
                <w:szCs w:val="24"/>
                <w:lang w:eastAsia="en-US"/>
              </w:rPr>
              <w:t>Поликлиника №1</w:t>
            </w:r>
          </w:p>
          <w:p w:rsidR="00B542C9" w:rsidRPr="001864A7" w:rsidRDefault="00B542C9" w:rsidP="001864A7">
            <w:pPr>
              <w:jc w:val="left"/>
              <w:rPr>
                <w:rFonts w:ascii="Times New Roman" w:hAnsi="Times New Roman"/>
                <w:sz w:val="24"/>
                <w:szCs w:val="24"/>
                <w:lang w:eastAsia="en-US"/>
              </w:rPr>
            </w:pPr>
            <w:r w:rsidRPr="001864A7">
              <w:rPr>
                <w:rFonts w:ascii="Times New Roman" w:hAnsi="Times New Roman"/>
                <w:sz w:val="24"/>
                <w:szCs w:val="24"/>
                <w:lang w:eastAsia="en-US"/>
              </w:rPr>
              <w:t>Центр охраны здоровья семьи и репродукции человека</w:t>
            </w:r>
          </w:p>
          <w:p w:rsidR="00410E6E" w:rsidRPr="001864A7" w:rsidRDefault="00410E6E" w:rsidP="001864A7">
            <w:pPr>
              <w:jc w:val="center"/>
              <w:rPr>
                <w:rFonts w:ascii="Times New Roman" w:hAnsi="Times New Roman"/>
                <w:sz w:val="24"/>
                <w:szCs w:val="24"/>
                <w:lang w:eastAsia="en-US"/>
              </w:rPr>
            </w:pPr>
          </w:p>
        </w:tc>
        <w:tc>
          <w:tcPr>
            <w:tcW w:w="1417" w:type="dxa"/>
            <w:shd w:val="clear" w:color="auto" w:fill="auto"/>
          </w:tcPr>
          <w:p w:rsidR="00A46EEE" w:rsidRPr="001864A7" w:rsidRDefault="006D5B3E" w:rsidP="001864A7">
            <w:pPr>
              <w:jc w:val="center"/>
              <w:rPr>
                <w:rFonts w:ascii="Times New Roman" w:hAnsi="Times New Roman"/>
                <w:sz w:val="24"/>
                <w:szCs w:val="24"/>
                <w:lang w:eastAsia="en-US"/>
              </w:rPr>
            </w:pPr>
            <w:r w:rsidRPr="001864A7">
              <w:rPr>
                <w:rFonts w:ascii="Times New Roman" w:hAnsi="Times New Roman"/>
                <w:sz w:val="24"/>
                <w:szCs w:val="24"/>
                <w:lang w:eastAsia="en-US"/>
              </w:rPr>
              <w:t>№8/19</w:t>
            </w:r>
          </w:p>
          <w:p w:rsidR="00300635" w:rsidRPr="001864A7" w:rsidRDefault="00B571B6" w:rsidP="001864A7">
            <w:pPr>
              <w:rPr>
                <w:rFonts w:ascii="Times New Roman" w:hAnsi="Times New Roman"/>
                <w:sz w:val="24"/>
                <w:szCs w:val="24"/>
                <w:lang w:eastAsia="en-US"/>
              </w:rPr>
            </w:pPr>
            <w:r w:rsidRPr="001864A7">
              <w:rPr>
                <w:rFonts w:ascii="Times New Roman" w:hAnsi="Times New Roman"/>
                <w:sz w:val="24"/>
                <w:szCs w:val="24"/>
                <w:lang w:eastAsia="en-US"/>
              </w:rPr>
              <w:t xml:space="preserve">   </w:t>
            </w:r>
            <w:r w:rsidR="00A46EEE" w:rsidRPr="001864A7">
              <w:rPr>
                <w:rFonts w:ascii="Times New Roman" w:hAnsi="Times New Roman"/>
                <w:sz w:val="24"/>
                <w:szCs w:val="24"/>
                <w:lang w:eastAsia="en-US"/>
              </w:rPr>
              <w:t>№11/19</w:t>
            </w:r>
          </w:p>
          <w:p w:rsidR="00B542C9" w:rsidRPr="001864A7" w:rsidRDefault="00422AF5" w:rsidP="001864A7">
            <w:pPr>
              <w:jc w:val="center"/>
              <w:rPr>
                <w:rFonts w:ascii="Times New Roman" w:hAnsi="Times New Roman"/>
                <w:sz w:val="24"/>
                <w:szCs w:val="24"/>
                <w:lang w:eastAsia="en-US"/>
              </w:rPr>
            </w:pPr>
            <w:r w:rsidRPr="001864A7">
              <w:rPr>
                <w:rFonts w:ascii="Times New Roman" w:hAnsi="Times New Roman"/>
                <w:sz w:val="24"/>
                <w:szCs w:val="24"/>
                <w:lang w:eastAsia="en-US"/>
              </w:rPr>
              <w:t>№14/19</w:t>
            </w:r>
          </w:p>
          <w:p w:rsidR="00A46EEE" w:rsidRPr="001864A7" w:rsidRDefault="00A46EEE" w:rsidP="001864A7">
            <w:pPr>
              <w:jc w:val="center"/>
              <w:rPr>
                <w:rFonts w:ascii="Times New Roman" w:hAnsi="Times New Roman"/>
                <w:sz w:val="24"/>
                <w:szCs w:val="24"/>
                <w:lang w:eastAsia="en-US"/>
              </w:rPr>
            </w:pPr>
            <w:r w:rsidRPr="001864A7">
              <w:rPr>
                <w:rFonts w:ascii="Times New Roman" w:hAnsi="Times New Roman"/>
                <w:sz w:val="24"/>
                <w:szCs w:val="24"/>
                <w:lang w:eastAsia="en-US"/>
              </w:rPr>
              <w:t>№12/19</w:t>
            </w:r>
          </w:p>
          <w:p w:rsidR="00A46EEE" w:rsidRPr="001864A7" w:rsidRDefault="00A46EEE" w:rsidP="001864A7">
            <w:pPr>
              <w:jc w:val="center"/>
              <w:rPr>
                <w:rFonts w:ascii="Times New Roman" w:hAnsi="Times New Roman"/>
                <w:sz w:val="24"/>
                <w:szCs w:val="24"/>
                <w:lang w:eastAsia="en-US"/>
              </w:rPr>
            </w:pPr>
            <w:r w:rsidRPr="001864A7">
              <w:rPr>
                <w:rFonts w:ascii="Times New Roman" w:hAnsi="Times New Roman"/>
                <w:sz w:val="24"/>
                <w:szCs w:val="24"/>
                <w:lang w:eastAsia="en-US"/>
              </w:rPr>
              <w:t>№13/19</w:t>
            </w:r>
          </w:p>
          <w:p w:rsidR="00514489" w:rsidRPr="001864A7" w:rsidRDefault="00514489" w:rsidP="001864A7">
            <w:pPr>
              <w:jc w:val="center"/>
              <w:rPr>
                <w:rFonts w:ascii="Times New Roman" w:hAnsi="Times New Roman"/>
                <w:sz w:val="24"/>
                <w:szCs w:val="24"/>
                <w:lang w:eastAsia="en-US"/>
              </w:rPr>
            </w:pPr>
            <w:r w:rsidRPr="001864A7">
              <w:rPr>
                <w:rFonts w:ascii="Times New Roman" w:hAnsi="Times New Roman"/>
                <w:sz w:val="24"/>
                <w:szCs w:val="24"/>
                <w:lang w:eastAsia="en-US"/>
              </w:rPr>
              <w:t>№14/19</w:t>
            </w:r>
          </w:p>
          <w:p w:rsidR="00514489" w:rsidRPr="001864A7" w:rsidRDefault="00514489" w:rsidP="001864A7">
            <w:pPr>
              <w:jc w:val="center"/>
              <w:rPr>
                <w:rFonts w:ascii="Times New Roman" w:hAnsi="Times New Roman"/>
                <w:sz w:val="24"/>
                <w:szCs w:val="24"/>
                <w:lang w:eastAsia="en-US"/>
              </w:rPr>
            </w:pPr>
            <w:r w:rsidRPr="001864A7">
              <w:rPr>
                <w:rFonts w:ascii="Times New Roman" w:hAnsi="Times New Roman"/>
                <w:sz w:val="24"/>
                <w:szCs w:val="24"/>
                <w:lang w:eastAsia="en-US"/>
              </w:rPr>
              <w:t>№15/19</w:t>
            </w:r>
          </w:p>
          <w:p w:rsidR="00514489" w:rsidRPr="001864A7" w:rsidRDefault="00514489" w:rsidP="001864A7">
            <w:pPr>
              <w:jc w:val="center"/>
              <w:rPr>
                <w:rFonts w:ascii="Times New Roman" w:hAnsi="Times New Roman"/>
                <w:sz w:val="24"/>
                <w:szCs w:val="24"/>
                <w:lang w:eastAsia="en-US"/>
              </w:rPr>
            </w:pPr>
            <w:r w:rsidRPr="001864A7">
              <w:rPr>
                <w:rFonts w:ascii="Times New Roman" w:hAnsi="Times New Roman"/>
                <w:sz w:val="24"/>
                <w:szCs w:val="24"/>
                <w:lang w:eastAsia="en-US"/>
              </w:rPr>
              <w:t>№21/19</w:t>
            </w:r>
          </w:p>
          <w:p w:rsidR="004359AE" w:rsidRPr="001864A7" w:rsidRDefault="00560AD8" w:rsidP="001864A7">
            <w:pPr>
              <w:jc w:val="center"/>
              <w:rPr>
                <w:rFonts w:ascii="Times New Roman" w:hAnsi="Times New Roman"/>
                <w:sz w:val="24"/>
                <w:szCs w:val="24"/>
                <w:lang w:eastAsia="en-US"/>
              </w:rPr>
            </w:pPr>
            <w:r w:rsidRPr="001864A7">
              <w:rPr>
                <w:rFonts w:ascii="Times New Roman" w:hAnsi="Times New Roman"/>
                <w:sz w:val="24"/>
                <w:szCs w:val="24"/>
                <w:lang w:eastAsia="en-US"/>
              </w:rPr>
              <w:t>№5/19</w:t>
            </w:r>
          </w:p>
          <w:p w:rsidR="00410E6E" w:rsidRPr="001864A7" w:rsidRDefault="00410E6E" w:rsidP="001864A7">
            <w:pPr>
              <w:jc w:val="center"/>
              <w:rPr>
                <w:rFonts w:ascii="Times New Roman" w:hAnsi="Times New Roman"/>
                <w:sz w:val="24"/>
                <w:szCs w:val="24"/>
                <w:lang w:eastAsia="en-US"/>
              </w:rPr>
            </w:pPr>
          </w:p>
        </w:tc>
        <w:tc>
          <w:tcPr>
            <w:tcW w:w="1525" w:type="dxa"/>
            <w:shd w:val="clear" w:color="auto" w:fill="auto"/>
          </w:tcPr>
          <w:p w:rsidR="000C599B" w:rsidRPr="001864A7" w:rsidRDefault="0093281F" w:rsidP="001864A7">
            <w:pPr>
              <w:jc w:val="center"/>
              <w:rPr>
                <w:rFonts w:ascii="Times New Roman" w:hAnsi="Times New Roman"/>
                <w:sz w:val="24"/>
                <w:szCs w:val="24"/>
                <w:lang w:eastAsia="en-US"/>
              </w:rPr>
            </w:pPr>
            <w:r w:rsidRPr="001864A7">
              <w:rPr>
                <w:rFonts w:ascii="Times New Roman" w:hAnsi="Times New Roman"/>
                <w:sz w:val="24"/>
                <w:szCs w:val="24"/>
                <w:lang w:eastAsia="en-US"/>
              </w:rPr>
              <w:t>по учебному плану</w:t>
            </w:r>
          </w:p>
        </w:tc>
      </w:tr>
      <w:tr w:rsidR="00BF2A14" w:rsidRPr="001864A7" w:rsidTr="00CA4DF0">
        <w:tc>
          <w:tcPr>
            <w:tcW w:w="426" w:type="dxa"/>
            <w:shd w:val="clear" w:color="auto" w:fill="auto"/>
          </w:tcPr>
          <w:p w:rsidR="000C599B" w:rsidRPr="001864A7" w:rsidRDefault="000C599B" w:rsidP="001864A7">
            <w:pPr>
              <w:jc w:val="center"/>
              <w:rPr>
                <w:rFonts w:ascii="Times New Roman" w:hAnsi="Times New Roman"/>
                <w:sz w:val="24"/>
                <w:szCs w:val="24"/>
                <w:lang w:eastAsia="en-US"/>
              </w:rPr>
            </w:pPr>
            <w:r w:rsidRPr="001864A7">
              <w:rPr>
                <w:rFonts w:ascii="Times New Roman" w:hAnsi="Times New Roman"/>
                <w:sz w:val="24"/>
                <w:szCs w:val="24"/>
                <w:lang w:eastAsia="en-US"/>
              </w:rPr>
              <w:t>2.</w:t>
            </w:r>
          </w:p>
        </w:tc>
        <w:tc>
          <w:tcPr>
            <w:tcW w:w="1417" w:type="dxa"/>
            <w:shd w:val="clear" w:color="auto" w:fill="auto"/>
          </w:tcPr>
          <w:p w:rsidR="000C599B" w:rsidRPr="001864A7" w:rsidRDefault="000C599B" w:rsidP="001864A7">
            <w:pPr>
              <w:jc w:val="center"/>
              <w:rPr>
                <w:rFonts w:ascii="Times New Roman" w:hAnsi="Times New Roman"/>
                <w:b/>
                <w:sz w:val="24"/>
                <w:szCs w:val="24"/>
                <w:lang w:eastAsia="en-US"/>
              </w:rPr>
            </w:pPr>
            <w:proofErr w:type="gramStart"/>
            <w:r w:rsidRPr="001864A7">
              <w:rPr>
                <w:rFonts w:ascii="Times New Roman" w:hAnsi="Times New Roman"/>
                <w:b/>
                <w:sz w:val="24"/>
                <w:szCs w:val="24"/>
                <w:lang w:eastAsia="en-US"/>
              </w:rPr>
              <w:t>Производственная  практика</w:t>
            </w:r>
            <w:proofErr w:type="gramEnd"/>
          </w:p>
        </w:tc>
        <w:tc>
          <w:tcPr>
            <w:tcW w:w="4536" w:type="dxa"/>
            <w:shd w:val="clear" w:color="auto" w:fill="auto"/>
          </w:tcPr>
          <w:p w:rsidR="00B571B6" w:rsidRPr="001864A7" w:rsidRDefault="00B571B6" w:rsidP="001864A7">
            <w:pPr>
              <w:jc w:val="left"/>
              <w:rPr>
                <w:rFonts w:ascii="Times New Roman" w:hAnsi="Times New Roman"/>
                <w:sz w:val="24"/>
                <w:szCs w:val="24"/>
                <w:lang w:eastAsia="en-US"/>
              </w:rPr>
            </w:pPr>
            <w:r w:rsidRPr="001864A7">
              <w:rPr>
                <w:rFonts w:ascii="Times New Roman" w:hAnsi="Times New Roman"/>
                <w:sz w:val="24"/>
                <w:szCs w:val="24"/>
                <w:lang w:eastAsia="en-US"/>
              </w:rPr>
              <w:t>ГАУ РС(Я) РБ №1 НЦМ</w:t>
            </w:r>
          </w:p>
          <w:p w:rsidR="00772FA3" w:rsidRPr="001864A7" w:rsidRDefault="00772FA3" w:rsidP="001864A7">
            <w:pPr>
              <w:jc w:val="left"/>
              <w:rPr>
                <w:rFonts w:ascii="Times New Roman" w:hAnsi="Times New Roman"/>
                <w:sz w:val="24"/>
                <w:szCs w:val="24"/>
                <w:lang w:eastAsia="en-US"/>
              </w:rPr>
            </w:pPr>
            <w:r w:rsidRPr="001864A7">
              <w:rPr>
                <w:rFonts w:ascii="Times New Roman" w:hAnsi="Times New Roman"/>
                <w:sz w:val="24"/>
                <w:szCs w:val="24"/>
                <w:lang w:eastAsia="en-US"/>
              </w:rPr>
              <w:t>ГБУ РС(Я) ЯРКБ Перинатальный центр</w:t>
            </w:r>
          </w:p>
          <w:p w:rsidR="00422AF5" w:rsidRPr="001864A7" w:rsidRDefault="00422AF5" w:rsidP="001864A7">
            <w:pPr>
              <w:jc w:val="left"/>
              <w:rPr>
                <w:rFonts w:ascii="Times New Roman" w:hAnsi="Times New Roman"/>
                <w:sz w:val="24"/>
                <w:szCs w:val="24"/>
                <w:lang w:eastAsia="en-US"/>
              </w:rPr>
            </w:pPr>
            <w:r w:rsidRPr="001864A7">
              <w:rPr>
                <w:rFonts w:ascii="Times New Roman" w:hAnsi="Times New Roman"/>
                <w:sz w:val="24"/>
                <w:szCs w:val="24"/>
                <w:lang w:eastAsia="en-US"/>
              </w:rPr>
              <w:t>ГАУ РС(Я) Медицинский центр г. Якутск</w:t>
            </w:r>
          </w:p>
          <w:p w:rsidR="000C599B" w:rsidRPr="001864A7" w:rsidRDefault="00B542C9" w:rsidP="001864A7">
            <w:pPr>
              <w:jc w:val="left"/>
              <w:rPr>
                <w:rFonts w:ascii="Times New Roman" w:hAnsi="Times New Roman"/>
                <w:sz w:val="24"/>
                <w:szCs w:val="24"/>
                <w:lang w:eastAsia="en-US"/>
              </w:rPr>
            </w:pPr>
            <w:r w:rsidRPr="001864A7">
              <w:rPr>
                <w:rFonts w:ascii="Times New Roman" w:hAnsi="Times New Roman"/>
                <w:sz w:val="24"/>
                <w:szCs w:val="24"/>
                <w:lang w:eastAsia="en-US"/>
              </w:rPr>
              <w:t>ГАУ РС(Я) Поликлиника №1</w:t>
            </w:r>
          </w:p>
          <w:p w:rsidR="006D5B3E" w:rsidRPr="001864A7" w:rsidRDefault="00514489" w:rsidP="001864A7">
            <w:pPr>
              <w:jc w:val="left"/>
              <w:rPr>
                <w:rFonts w:ascii="Times New Roman" w:hAnsi="Times New Roman"/>
                <w:sz w:val="24"/>
                <w:szCs w:val="24"/>
                <w:lang w:eastAsia="en-US"/>
              </w:rPr>
            </w:pPr>
            <w:r w:rsidRPr="001864A7">
              <w:rPr>
                <w:rFonts w:ascii="Times New Roman" w:hAnsi="Times New Roman"/>
                <w:sz w:val="24"/>
                <w:szCs w:val="24"/>
                <w:lang w:eastAsia="en-US"/>
              </w:rPr>
              <w:t>ГАУ РС(Я) ЯГБ№3</w:t>
            </w:r>
            <w:r w:rsidR="009E35E5"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г.Якутска</w:t>
            </w:r>
            <w:proofErr w:type="spellEnd"/>
          </w:p>
          <w:p w:rsidR="00B542C9" w:rsidRPr="001864A7" w:rsidRDefault="00B542C9" w:rsidP="001864A7">
            <w:pPr>
              <w:jc w:val="left"/>
              <w:rPr>
                <w:rFonts w:ascii="Times New Roman" w:hAnsi="Times New Roman"/>
                <w:sz w:val="24"/>
                <w:szCs w:val="24"/>
                <w:lang w:eastAsia="en-US"/>
              </w:rPr>
            </w:pPr>
            <w:r w:rsidRPr="001864A7">
              <w:rPr>
                <w:rFonts w:ascii="Times New Roman" w:hAnsi="Times New Roman"/>
                <w:sz w:val="24"/>
                <w:szCs w:val="24"/>
                <w:lang w:eastAsia="en-US"/>
              </w:rPr>
              <w:t>Центр охраны здоровья семьи и репродукции человека</w:t>
            </w:r>
          </w:p>
          <w:p w:rsidR="00514489" w:rsidRPr="001864A7" w:rsidRDefault="00514489" w:rsidP="001864A7">
            <w:pPr>
              <w:jc w:val="left"/>
              <w:rPr>
                <w:rFonts w:ascii="Times New Roman" w:hAnsi="Times New Roman"/>
                <w:sz w:val="24"/>
                <w:szCs w:val="24"/>
                <w:lang w:eastAsia="en-US"/>
              </w:rPr>
            </w:pPr>
          </w:p>
        </w:tc>
        <w:tc>
          <w:tcPr>
            <w:tcW w:w="1417" w:type="dxa"/>
            <w:shd w:val="clear" w:color="auto" w:fill="auto"/>
          </w:tcPr>
          <w:p w:rsidR="00B571B6" w:rsidRPr="001864A7" w:rsidRDefault="00B571B6" w:rsidP="001864A7">
            <w:pPr>
              <w:jc w:val="center"/>
              <w:rPr>
                <w:rFonts w:ascii="Times New Roman" w:hAnsi="Times New Roman"/>
                <w:sz w:val="24"/>
                <w:szCs w:val="24"/>
                <w:lang w:eastAsia="en-US"/>
              </w:rPr>
            </w:pPr>
            <w:r w:rsidRPr="001864A7">
              <w:rPr>
                <w:rFonts w:ascii="Times New Roman" w:hAnsi="Times New Roman"/>
                <w:sz w:val="24"/>
                <w:szCs w:val="24"/>
                <w:lang w:eastAsia="en-US"/>
              </w:rPr>
              <w:t>№8/19</w:t>
            </w:r>
          </w:p>
          <w:p w:rsidR="00772FA3" w:rsidRPr="001864A7" w:rsidRDefault="00772FA3" w:rsidP="001864A7">
            <w:pPr>
              <w:rPr>
                <w:rFonts w:ascii="Times New Roman" w:hAnsi="Times New Roman"/>
                <w:sz w:val="24"/>
                <w:szCs w:val="24"/>
                <w:lang w:eastAsia="en-US"/>
              </w:rPr>
            </w:pPr>
            <w:r w:rsidRPr="001864A7">
              <w:rPr>
                <w:rFonts w:ascii="Times New Roman" w:hAnsi="Times New Roman"/>
                <w:sz w:val="24"/>
                <w:szCs w:val="24"/>
                <w:lang w:eastAsia="en-US"/>
              </w:rPr>
              <w:t xml:space="preserve">    №11/19</w:t>
            </w:r>
          </w:p>
          <w:p w:rsidR="00422AF5" w:rsidRPr="001864A7" w:rsidRDefault="00422AF5" w:rsidP="001864A7">
            <w:pPr>
              <w:jc w:val="center"/>
              <w:rPr>
                <w:rFonts w:ascii="Times New Roman" w:hAnsi="Times New Roman"/>
                <w:sz w:val="24"/>
                <w:szCs w:val="24"/>
                <w:lang w:eastAsia="en-US"/>
              </w:rPr>
            </w:pPr>
            <w:r w:rsidRPr="001864A7">
              <w:rPr>
                <w:rFonts w:ascii="Times New Roman" w:hAnsi="Times New Roman"/>
                <w:sz w:val="24"/>
                <w:szCs w:val="24"/>
                <w:lang w:eastAsia="en-US"/>
              </w:rPr>
              <w:t>№14/19</w:t>
            </w:r>
          </w:p>
          <w:p w:rsidR="000C599B" w:rsidRPr="001864A7" w:rsidRDefault="00B542C9" w:rsidP="001864A7">
            <w:pPr>
              <w:jc w:val="center"/>
              <w:rPr>
                <w:rFonts w:ascii="Times New Roman" w:hAnsi="Times New Roman"/>
                <w:sz w:val="24"/>
                <w:szCs w:val="24"/>
                <w:lang w:eastAsia="en-US"/>
              </w:rPr>
            </w:pPr>
            <w:r w:rsidRPr="001864A7">
              <w:rPr>
                <w:rFonts w:ascii="Times New Roman" w:hAnsi="Times New Roman"/>
                <w:sz w:val="24"/>
                <w:szCs w:val="24"/>
                <w:lang w:eastAsia="en-US"/>
              </w:rPr>
              <w:t>№21/19</w:t>
            </w:r>
          </w:p>
          <w:p w:rsidR="00514489" w:rsidRPr="001864A7" w:rsidRDefault="00514489" w:rsidP="001864A7">
            <w:pPr>
              <w:jc w:val="center"/>
              <w:rPr>
                <w:rFonts w:ascii="Times New Roman" w:hAnsi="Times New Roman"/>
                <w:sz w:val="24"/>
                <w:szCs w:val="24"/>
                <w:lang w:eastAsia="en-US"/>
              </w:rPr>
            </w:pPr>
            <w:r w:rsidRPr="001864A7">
              <w:rPr>
                <w:rFonts w:ascii="Times New Roman" w:hAnsi="Times New Roman"/>
                <w:sz w:val="24"/>
                <w:szCs w:val="24"/>
                <w:lang w:eastAsia="en-US"/>
              </w:rPr>
              <w:t>№15/19</w:t>
            </w:r>
          </w:p>
          <w:p w:rsidR="004359AE" w:rsidRPr="001864A7" w:rsidRDefault="009E35E5" w:rsidP="001864A7">
            <w:pPr>
              <w:jc w:val="center"/>
              <w:rPr>
                <w:rFonts w:ascii="Times New Roman" w:hAnsi="Times New Roman"/>
                <w:sz w:val="24"/>
                <w:szCs w:val="24"/>
                <w:lang w:eastAsia="en-US"/>
              </w:rPr>
            </w:pPr>
            <w:r w:rsidRPr="001864A7">
              <w:rPr>
                <w:rFonts w:ascii="Times New Roman" w:hAnsi="Times New Roman"/>
                <w:sz w:val="24"/>
                <w:szCs w:val="24"/>
                <w:lang w:eastAsia="en-US"/>
              </w:rPr>
              <w:t>№5/19</w:t>
            </w:r>
          </w:p>
          <w:p w:rsidR="00410E6E" w:rsidRPr="001864A7" w:rsidRDefault="00410E6E" w:rsidP="001864A7">
            <w:pPr>
              <w:rPr>
                <w:rFonts w:ascii="Times New Roman" w:hAnsi="Times New Roman"/>
                <w:sz w:val="24"/>
                <w:szCs w:val="24"/>
                <w:lang w:eastAsia="en-US"/>
              </w:rPr>
            </w:pPr>
          </w:p>
        </w:tc>
        <w:tc>
          <w:tcPr>
            <w:tcW w:w="1525" w:type="dxa"/>
            <w:shd w:val="clear" w:color="auto" w:fill="auto"/>
            <w:vAlign w:val="center"/>
          </w:tcPr>
          <w:p w:rsidR="000C599B" w:rsidRPr="001864A7" w:rsidRDefault="0093281F" w:rsidP="001864A7">
            <w:pPr>
              <w:jc w:val="center"/>
              <w:rPr>
                <w:rFonts w:ascii="Times New Roman" w:hAnsi="Times New Roman"/>
                <w:sz w:val="24"/>
                <w:szCs w:val="24"/>
                <w:lang w:eastAsia="en-US"/>
              </w:rPr>
            </w:pPr>
            <w:r w:rsidRPr="001864A7">
              <w:rPr>
                <w:rFonts w:ascii="Times New Roman" w:hAnsi="Times New Roman"/>
                <w:sz w:val="24"/>
                <w:szCs w:val="24"/>
                <w:lang w:eastAsia="en-US"/>
              </w:rPr>
              <w:t>по учебному плану</w:t>
            </w:r>
          </w:p>
        </w:tc>
      </w:tr>
      <w:tr w:rsidR="00BF2A14" w:rsidRPr="001864A7" w:rsidTr="00CA4DF0">
        <w:tc>
          <w:tcPr>
            <w:tcW w:w="426" w:type="dxa"/>
            <w:shd w:val="clear" w:color="auto" w:fill="auto"/>
          </w:tcPr>
          <w:p w:rsidR="000C599B" w:rsidRPr="001864A7" w:rsidRDefault="000C599B" w:rsidP="001864A7">
            <w:pPr>
              <w:jc w:val="center"/>
              <w:rPr>
                <w:rFonts w:ascii="Times New Roman" w:hAnsi="Times New Roman"/>
                <w:sz w:val="24"/>
                <w:szCs w:val="24"/>
                <w:lang w:eastAsia="en-US"/>
              </w:rPr>
            </w:pPr>
            <w:r w:rsidRPr="001864A7">
              <w:rPr>
                <w:rFonts w:ascii="Times New Roman" w:hAnsi="Times New Roman"/>
                <w:sz w:val="24"/>
                <w:szCs w:val="24"/>
                <w:lang w:eastAsia="en-US"/>
              </w:rPr>
              <w:t>3.</w:t>
            </w:r>
          </w:p>
        </w:tc>
        <w:tc>
          <w:tcPr>
            <w:tcW w:w="1417" w:type="dxa"/>
            <w:shd w:val="clear" w:color="auto" w:fill="auto"/>
          </w:tcPr>
          <w:p w:rsidR="000C599B" w:rsidRPr="001864A7" w:rsidRDefault="000C599B" w:rsidP="001864A7">
            <w:pPr>
              <w:jc w:val="center"/>
              <w:rPr>
                <w:rFonts w:ascii="Times New Roman" w:hAnsi="Times New Roman"/>
                <w:b/>
                <w:sz w:val="24"/>
                <w:szCs w:val="24"/>
                <w:lang w:eastAsia="en-US"/>
              </w:rPr>
            </w:pPr>
            <w:proofErr w:type="gramStart"/>
            <w:r w:rsidRPr="001864A7">
              <w:rPr>
                <w:rFonts w:ascii="Times New Roman" w:hAnsi="Times New Roman"/>
                <w:b/>
                <w:sz w:val="24"/>
                <w:szCs w:val="24"/>
                <w:lang w:eastAsia="en-US"/>
              </w:rPr>
              <w:t xml:space="preserve">Преддипломная  </w:t>
            </w:r>
            <w:r w:rsidRPr="001864A7">
              <w:rPr>
                <w:rFonts w:ascii="Times New Roman" w:hAnsi="Times New Roman"/>
                <w:b/>
                <w:sz w:val="24"/>
                <w:szCs w:val="24"/>
                <w:lang w:eastAsia="en-US"/>
              </w:rPr>
              <w:lastRenderedPageBreak/>
              <w:t>практика</w:t>
            </w:r>
            <w:proofErr w:type="gramEnd"/>
          </w:p>
        </w:tc>
        <w:tc>
          <w:tcPr>
            <w:tcW w:w="4536" w:type="dxa"/>
            <w:shd w:val="clear" w:color="auto" w:fill="auto"/>
          </w:tcPr>
          <w:p w:rsidR="00B571B6" w:rsidRPr="001864A7" w:rsidRDefault="00B571B6" w:rsidP="001864A7">
            <w:pPr>
              <w:jc w:val="left"/>
              <w:rPr>
                <w:rFonts w:ascii="Times New Roman" w:hAnsi="Times New Roman"/>
                <w:sz w:val="24"/>
                <w:szCs w:val="24"/>
                <w:lang w:eastAsia="en-US"/>
              </w:rPr>
            </w:pPr>
            <w:r w:rsidRPr="001864A7">
              <w:rPr>
                <w:rFonts w:ascii="Times New Roman" w:hAnsi="Times New Roman"/>
                <w:sz w:val="24"/>
                <w:szCs w:val="24"/>
                <w:lang w:eastAsia="en-US"/>
              </w:rPr>
              <w:lastRenderedPageBreak/>
              <w:t>ГАУ РС(Я) РБ №1 НЦМ</w:t>
            </w:r>
          </w:p>
          <w:p w:rsidR="00772FA3" w:rsidRPr="001864A7" w:rsidRDefault="00772FA3" w:rsidP="001864A7">
            <w:pPr>
              <w:jc w:val="left"/>
              <w:rPr>
                <w:rFonts w:ascii="Times New Roman" w:hAnsi="Times New Roman"/>
                <w:sz w:val="24"/>
                <w:szCs w:val="24"/>
                <w:lang w:eastAsia="en-US"/>
              </w:rPr>
            </w:pPr>
            <w:r w:rsidRPr="001864A7">
              <w:rPr>
                <w:rFonts w:ascii="Times New Roman" w:hAnsi="Times New Roman"/>
                <w:sz w:val="24"/>
                <w:szCs w:val="24"/>
                <w:lang w:eastAsia="en-US"/>
              </w:rPr>
              <w:t>ГБУ РС(Я) ЯРКБ Перинатальный центр</w:t>
            </w:r>
          </w:p>
          <w:p w:rsidR="00514489" w:rsidRPr="001864A7" w:rsidRDefault="00514489" w:rsidP="001864A7">
            <w:pPr>
              <w:jc w:val="left"/>
              <w:rPr>
                <w:rFonts w:ascii="Times New Roman" w:hAnsi="Times New Roman"/>
                <w:sz w:val="24"/>
                <w:szCs w:val="24"/>
                <w:lang w:eastAsia="en-US"/>
              </w:rPr>
            </w:pPr>
            <w:r w:rsidRPr="001864A7">
              <w:rPr>
                <w:rFonts w:ascii="Times New Roman" w:hAnsi="Times New Roman"/>
                <w:sz w:val="24"/>
                <w:szCs w:val="24"/>
                <w:lang w:eastAsia="en-US"/>
              </w:rPr>
              <w:lastRenderedPageBreak/>
              <w:t xml:space="preserve">ГАУ РС(Я) Медицинский центр </w:t>
            </w:r>
            <w:proofErr w:type="spellStart"/>
            <w:r w:rsidRPr="001864A7">
              <w:rPr>
                <w:rFonts w:ascii="Times New Roman" w:hAnsi="Times New Roman"/>
                <w:sz w:val="24"/>
                <w:szCs w:val="24"/>
                <w:lang w:eastAsia="en-US"/>
              </w:rPr>
              <w:t>г.Якутск</w:t>
            </w:r>
            <w:proofErr w:type="spellEnd"/>
          </w:p>
          <w:p w:rsidR="000C599B" w:rsidRPr="001864A7" w:rsidRDefault="00514489" w:rsidP="001864A7">
            <w:pPr>
              <w:jc w:val="left"/>
              <w:rPr>
                <w:rFonts w:ascii="Times New Roman" w:hAnsi="Times New Roman"/>
                <w:sz w:val="24"/>
                <w:szCs w:val="24"/>
                <w:lang w:eastAsia="en-US"/>
              </w:rPr>
            </w:pPr>
            <w:r w:rsidRPr="001864A7">
              <w:rPr>
                <w:rFonts w:ascii="Times New Roman" w:hAnsi="Times New Roman"/>
                <w:sz w:val="24"/>
                <w:szCs w:val="24"/>
                <w:lang w:eastAsia="en-US"/>
              </w:rPr>
              <w:t>ГАУ РС(Я) ЯГБ№3г.Якутска</w:t>
            </w:r>
          </w:p>
          <w:p w:rsidR="00410E6E" w:rsidRPr="001864A7" w:rsidRDefault="008F3E50" w:rsidP="001864A7">
            <w:pPr>
              <w:jc w:val="left"/>
              <w:rPr>
                <w:rFonts w:ascii="Times New Roman" w:hAnsi="Times New Roman"/>
                <w:sz w:val="24"/>
                <w:szCs w:val="24"/>
                <w:lang w:eastAsia="en-US"/>
              </w:rPr>
            </w:pPr>
            <w:r w:rsidRPr="001864A7">
              <w:rPr>
                <w:rFonts w:ascii="Times New Roman" w:hAnsi="Times New Roman"/>
                <w:sz w:val="24"/>
                <w:szCs w:val="24"/>
                <w:lang w:eastAsia="en-US"/>
              </w:rPr>
              <w:t>ГАУ РС(Я) Поликлиника №1</w:t>
            </w:r>
          </w:p>
          <w:p w:rsidR="00B542C9" w:rsidRPr="001864A7" w:rsidRDefault="00B542C9" w:rsidP="001864A7">
            <w:pPr>
              <w:jc w:val="left"/>
              <w:rPr>
                <w:rFonts w:ascii="Times New Roman" w:hAnsi="Times New Roman"/>
                <w:sz w:val="24"/>
                <w:szCs w:val="24"/>
                <w:lang w:eastAsia="en-US"/>
              </w:rPr>
            </w:pPr>
            <w:r w:rsidRPr="001864A7">
              <w:rPr>
                <w:rFonts w:ascii="Times New Roman" w:hAnsi="Times New Roman"/>
                <w:sz w:val="24"/>
                <w:szCs w:val="24"/>
                <w:lang w:eastAsia="en-US"/>
              </w:rPr>
              <w:t>Центр охраны здоровья семьи и репродукции человека</w:t>
            </w:r>
          </w:p>
          <w:p w:rsidR="00B542C9" w:rsidRPr="001864A7" w:rsidRDefault="00B542C9" w:rsidP="001864A7">
            <w:pPr>
              <w:jc w:val="left"/>
              <w:rPr>
                <w:rFonts w:ascii="Times New Roman" w:hAnsi="Times New Roman"/>
                <w:sz w:val="24"/>
                <w:szCs w:val="24"/>
                <w:lang w:eastAsia="en-US"/>
              </w:rPr>
            </w:pPr>
          </w:p>
        </w:tc>
        <w:tc>
          <w:tcPr>
            <w:tcW w:w="1417" w:type="dxa"/>
            <w:shd w:val="clear" w:color="auto" w:fill="auto"/>
          </w:tcPr>
          <w:p w:rsidR="006D5B3E" w:rsidRPr="001864A7" w:rsidRDefault="006D5B3E" w:rsidP="001864A7">
            <w:pPr>
              <w:jc w:val="center"/>
              <w:rPr>
                <w:rFonts w:ascii="Times New Roman" w:hAnsi="Times New Roman"/>
                <w:sz w:val="24"/>
                <w:szCs w:val="24"/>
                <w:lang w:eastAsia="en-US"/>
              </w:rPr>
            </w:pPr>
            <w:r w:rsidRPr="001864A7">
              <w:rPr>
                <w:rFonts w:ascii="Times New Roman" w:hAnsi="Times New Roman"/>
                <w:sz w:val="24"/>
                <w:szCs w:val="24"/>
                <w:lang w:eastAsia="en-US"/>
              </w:rPr>
              <w:lastRenderedPageBreak/>
              <w:t>№8/19</w:t>
            </w:r>
          </w:p>
          <w:p w:rsidR="006D5B3E" w:rsidRPr="001864A7" w:rsidRDefault="00A46EEE" w:rsidP="001864A7">
            <w:pPr>
              <w:jc w:val="center"/>
              <w:rPr>
                <w:rFonts w:ascii="Times New Roman" w:hAnsi="Times New Roman"/>
                <w:sz w:val="24"/>
                <w:szCs w:val="24"/>
                <w:lang w:eastAsia="en-US"/>
              </w:rPr>
            </w:pPr>
            <w:r w:rsidRPr="001864A7">
              <w:rPr>
                <w:rFonts w:ascii="Times New Roman" w:hAnsi="Times New Roman"/>
                <w:sz w:val="24"/>
                <w:szCs w:val="24"/>
                <w:lang w:eastAsia="en-US"/>
              </w:rPr>
              <w:t>№11/19</w:t>
            </w:r>
          </w:p>
          <w:p w:rsidR="00514489" w:rsidRPr="001864A7" w:rsidRDefault="00514489" w:rsidP="001864A7">
            <w:pPr>
              <w:jc w:val="center"/>
              <w:rPr>
                <w:rFonts w:ascii="Times New Roman" w:hAnsi="Times New Roman"/>
                <w:sz w:val="24"/>
                <w:szCs w:val="24"/>
                <w:lang w:eastAsia="en-US"/>
              </w:rPr>
            </w:pPr>
            <w:r w:rsidRPr="001864A7">
              <w:rPr>
                <w:rFonts w:ascii="Times New Roman" w:hAnsi="Times New Roman"/>
                <w:sz w:val="24"/>
                <w:szCs w:val="24"/>
                <w:lang w:eastAsia="en-US"/>
              </w:rPr>
              <w:lastRenderedPageBreak/>
              <w:t>№14/19</w:t>
            </w:r>
          </w:p>
          <w:p w:rsidR="00514489" w:rsidRPr="001864A7" w:rsidRDefault="00514489" w:rsidP="001864A7">
            <w:pPr>
              <w:jc w:val="center"/>
              <w:rPr>
                <w:rFonts w:ascii="Times New Roman" w:hAnsi="Times New Roman"/>
                <w:sz w:val="24"/>
                <w:szCs w:val="24"/>
                <w:lang w:eastAsia="en-US"/>
              </w:rPr>
            </w:pPr>
            <w:r w:rsidRPr="001864A7">
              <w:rPr>
                <w:rFonts w:ascii="Times New Roman" w:hAnsi="Times New Roman"/>
                <w:sz w:val="24"/>
                <w:szCs w:val="24"/>
                <w:lang w:eastAsia="en-US"/>
              </w:rPr>
              <w:t>№15/19</w:t>
            </w:r>
          </w:p>
          <w:p w:rsidR="004359AE" w:rsidRPr="001864A7" w:rsidRDefault="008F3E50" w:rsidP="001864A7">
            <w:pPr>
              <w:jc w:val="center"/>
              <w:rPr>
                <w:rFonts w:ascii="Times New Roman" w:hAnsi="Times New Roman"/>
                <w:sz w:val="24"/>
                <w:szCs w:val="24"/>
                <w:lang w:eastAsia="en-US"/>
              </w:rPr>
            </w:pPr>
            <w:r w:rsidRPr="001864A7">
              <w:rPr>
                <w:rFonts w:ascii="Times New Roman" w:hAnsi="Times New Roman"/>
                <w:sz w:val="24"/>
                <w:szCs w:val="24"/>
                <w:lang w:eastAsia="en-US"/>
              </w:rPr>
              <w:t>№21</w:t>
            </w:r>
            <w:r w:rsidR="004359AE" w:rsidRPr="001864A7">
              <w:rPr>
                <w:rFonts w:ascii="Times New Roman" w:hAnsi="Times New Roman"/>
                <w:sz w:val="24"/>
                <w:szCs w:val="24"/>
                <w:lang w:eastAsia="en-US"/>
              </w:rPr>
              <w:t>/19</w:t>
            </w:r>
          </w:p>
          <w:p w:rsidR="009E35E5" w:rsidRPr="001864A7" w:rsidRDefault="009E35E5" w:rsidP="001864A7">
            <w:pPr>
              <w:jc w:val="center"/>
              <w:rPr>
                <w:rFonts w:ascii="Times New Roman" w:hAnsi="Times New Roman"/>
                <w:sz w:val="24"/>
                <w:szCs w:val="24"/>
                <w:lang w:eastAsia="en-US"/>
              </w:rPr>
            </w:pPr>
            <w:r w:rsidRPr="001864A7">
              <w:rPr>
                <w:rFonts w:ascii="Times New Roman" w:hAnsi="Times New Roman"/>
                <w:sz w:val="24"/>
                <w:szCs w:val="24"/>
                <w:lang w:eastAsia="en-US"/>
              </w:rPr>
              <w:t>№5/19</w:t>
            </w:r>
          </w:p>
          <w:p w:rsidR="00410E6E" w:rsidRPr="001864A7" w:rsidRDefault="00410E6E" w:rsidP="001864A7">
            <w:pPr>
              <w:jc w:val="center"/>
              <w:rPr>
                <w:rFonts w:ascii="Times New Roman" w:hAnsi="Times New Roman"/>
                <w:sz w:val="24"/>
                <w:szCs w:val="24"/>
                <w:lang w:eastAsia="en-US"/>
              </w:rPr>
            </w:pPr>
          </w:p>
        </w:tc>
        <w:tc>
          <w:tcPr>
            <w:tcW w:w="1525" w:type="dxa"/>
            <w:shd w:val="clear" w:color="auto" w:fill="auto"/>
            <w:vAlign w:val="center"/>
          </w:tcPr>
          <w:p w:rsidR="000C599B" w:rsidRPr="001864A7" w:rsidRDefault="0093281F" w:rsidP="001864A7">
            <w:pPr>
              <w:jc w:val="center"/>
              <w:rPr>
                <w:rFonts w:ascii="Times New Roman" w:hAnsi="Times New Roman"/>
                <w:sz w:val="24"/>
                <w:szCs w:val="24"/>
                <w:lang w:eastAsia="en-US"/>
              </w:rPr>
            </w:pPr>
            <w:r w:rsidRPr="001864A7">
              <w:rPr>
                <w:rFonts w:ascii="Times New Roman" w:hAnsi="Times New Roman"/>
                <w:sz w:val="24"/>
                <w:szCs w:val="24"/>
                <w:lang w:eastAsia="en-US"/>
              </w:rPr>
              <w:lastRenderedPageBreak/>
              <w:t>апрель-май</w:t>
            </w:r>
          </w:p>
        </w:tc>
      </w:tr>
    </w:tbl>
    <w:p w:rsidR="00F46B23" w:rsidRPr="001864A7" w:rsidRDefault="00F46B23" w:rsidP="001864A7">
      <w:pPr>
        <w:suppressAutoHyphens/>
        <w:rPr>
          <w:rFonts w:ascii="Times New Roman" w:hAnsi="Times New Roman"/>
          <w:sz w:val="24"/>
          <w:szCs w:val="24"/>
        </w:rPr>
      </w:pPr>
    </w:p>
    <w:p w:rsidR="009E28E6" w:rsidRPr="001864A7" w:rsidRDefault="009E28E6" w:rsidP="001864A7">
      <w:pPr>
        <w:suppressAutoHyphens/>
        <w:rPr>
          <w:rFonts w:ascii="Times New Roman" w:hAnsi="Times New Roman"/>
          <w:b/>
          <w:sz w:val="24"/>
          <w:szCs w:val="24"/>
        </w:rPr>
      </w:pPr>
      <w:bookmarkStart w:id="5" w:name="_Hlk126588237"/>
      <w:r w:rsidRPr="001864A7">
        <w:rPr>
          <w:rFonts w:ascii="Times New Roman" w:hAnsi="Times New Roman"/>
          <w:b/>
          <w:sz w:val="24"/>
          <w:szCs w:val="24"/>
        </w:rPr>
        <w:t>5.3. Рабочая программа воспитания</w:t>
      </w:r>
    </w:p>
    <w:bookmarkEnd w:id="5"/>
    <w:p w:rsidR="009E28E6" w:rsidRPr="001864A7" w:rsidRDefault="009E28E6" w:rsidP="001864A7">
      <w:pPr>
        <w:suppressAutoHyphens/>
        <w:rPr>
          <w:rFonts w:ascii="Times New Roman" w:hAnsi="Times New Roman"/>
          <w:b/>
          <w:sz w:val="24"/>
          <w:szCs w:val="24"/>
        </w:rPr>
      </w:pPr>
    </w:p>
    <w:p w:rsidR="003F56C2" w:rsidRDefault="003F56C2" w:rsidP="003F56C2">
      <w:pPr>
        <w:suppressAutoHyphens/>
        <w:ind w:firstLine="851"/>
        <w:rPr>
          <w:rFonts w:ascii="Times New Roman" w:hAnsi="Times New Roman"/>
          <w:bCs/>
          <w:sz w:val="24"/>
          <w:szCs w:val="24"/>
          <w:lang w:eastAsia="x-none"/>
        </w:rPr>
      </w:pPr>
      <w:r>
        <w:rPr>
          <w:rFonts w:ascii="Times New Roman" w:hAnsi="Times New Roman"/>
          <w:bCs/>
          <w:sz w:val="24"/>
          <w:szCs w:val="24"/>
          <w:lang w:val="x-none" w:eastAsia="x-none"/>
        </w:rPr>
        <w:tab/>
      </w:r>
      <w:r>
        <w:rPr>
          <w:rFonts w:ascii="Times New Roman" w:hAnsi="Times New Roman"/>
          <w:bCs/>
          <w:sz w:val="24"/>
          <w:szCs w:val="24"/>
          <w:lang w:val="x-none" w:eastAsia="x-none"/>
        </w:rPr>
        <w:tab/>
      </w:r>
      <w:r>
        <w:rPr>
          <w:rFonts w:ascii="Times New Roman" w:hAnsi="Times New Roman"/>
          <w:bCs/>
          <w:sz w:val="24"/>
          <w:szCs w:val="24"/>
          <w:lang w:val="x-none" w:eastAsia="x-none"/>
        </w:rPr>
        <w:tab/>
      </w:r>
      <w:r w:rsidR="009E28E6" w:rsidRPr="001864A7">
        <w:rPr>
          <w:rFonts w:ascii="Times New Roman" w:hAnsi="Times New Roman"/>
          <w:bCs/>
          <w:sz w:val="24"/>
          <w:szCs w:val="24"/>
          <w:lang w:val="x-none" w:eastAsia="x-none"/>
        </w:rPr>
        <w:t xml:space="preserve">Цель рабочей программы воспитания – </w:t>
      </w:r>
      <w:r w:rsidR="009E28E6" w:rsidRPr="001864A7">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r>
        <w:rPr>
          <w:rFonts w:ascii="Times New Roman" w:hAnsi="Times New Roman"/>
          <w:bCs/>
          <w:sz w:val="24"/>
          <w:szCs w:val="24"/>
          <w:lang w:eastAsia="x-none"/>
        </w:rPr>
        <w:t>.</w:t>
      </w:r>
    </w:p>
    <w:p w:rsidR="009E28E6" w:rsidRPr="003F56C2" w:rsidRDefault="009E28E6" w:rsidP="003F56C2">
      <w:pPr>
        <w:suppressAutoHyphens/>
        <w:ind w:firstLine="851"/>
        <w:rPr>
          <w:rFonts w:ascii="Times New Roman" w:hAnsi="Times New Roman"/>
          <w:bCs/>
          <w:sz w:val="24"/>
          <w:szCs w:val="24"/>
          <w:lang w:eastAsia="x-none"/>
        </w:rPr>
      </w:pPr>
      <w:r w:rsidRPr="001864A7">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9E28E6" w:rsidRPr="001864A7" w:rsidRDefault="009E28E6" w:rsidP="003F56C2">
      <w:pPr>
        <w:widowControl w:val="0"/>
        <w:numPr>
          <w:ilvl w:val="0"/>
          <w:numId w:val="49"/>
        </w:numPr>
        <w:autoSpaceDE w:val="0"/>
        <w:autoSpaceDN w:val="0"/>
        <w:rPr>
          <w:rFonts w:ascii="Times New Roman" w:hAnsi="Times New Roman"/>
          <w:sz w:val="24"/>
          <w:szCs w:val="24"/>
          <w:lang w:eastAsia="x-none"/>
        </w:rPr>
      </w:pPr>
      <w:r w:rsidRPr="001864A7">
        <w:rPr>
          <w:rFonts w:ascii="Times New Roman" w:hAnsi="Times New Roman"/>
          <w:sz w:val="24"/>
          <w:szCs w:val="24"/>
          <w:lang w:eastAsia="x-none"/>
        </w:rPr>
        <w:t>Конституция Российской Федерации;</w:t>
      </w:r>
    </w:p>
    <w:p w:rsidR="009E28E6" w:rsidRPr="001864A7" w:rsidRDefault="009E28E6" w:rsidP="003F56C2">
      <w:pPr>
        <w:widowControl w:val="0"/>
        <w:numPr>
          <w:ilvl w:val="0"/>
          <w:numId w:val="49"/>
        </w:numPr>
        <w:autoSpaceDE w:val="0"/>
        <w:autoSpaceDN w:val="0"/>
        <w:rPr>
          <w:rFonts w:ascii="Times New Roman" w:hAnsi="Times New Roman"/>
          <w:sz w:val="24"/>
          <w:szCs w:val="24"/>
          <w:lang w:eastAsia="x-none"/>
        </w:rPr>
      </w:pPr>
      <w:r w:rsidRPr="001864A7">
        <w:rPr>
          <w:rFonts w:ascii="Times New Roman" w:hAnsi="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9E28E6" w:rsidRPr="001864A7" w:rsidRDefault="009E28E6" w:rsidP="003F56C2">
      <w:pPr>
        <w:widowControl w:val="0"/>
        <w:numPr>
          <w:ilvl w:val="0"/>
          <w:numId w:val="49"/>
        </w:numPr>
        <w:autoSpaceDE w:val="0"/>
        <w:autoSpaceDN w:val="0"/>
        <w:rPr>
          <w:rFonts w:ascii="Times New Roman" w:hAnsi="Times New Roman"/>
          <w:sz w:val="24"/>
          <w:szCs w:val="24"/>
          <w:lang w:eastAsia="x-none"/>
        </w:rPr>
      </w:pPr>
      <w:r w:rsidRPr="001864A7">
        <w:rPr>
          <w:rFonts w:ascii="Times New Roman" w:hAnsi="Times New Roman"/>
          <w:sz w:val="24"/>
          <w:szCs w:val="24"/>
          <w:lang w:eastAsia="x-none"/>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9E28E6" w:rsidRPr="001864A7" w:rsidRDefault="009E28E6" w:rsidP="003F56C2">
      <w:pPr>
        <w:widowControl w:val="0"/>
        <w:numPr>
          <w:ilvl w:val="0"/>
          <w:numId w:val="49"/>
        </w:numPr>
        <w:autoSpaceDE w:val="0"/>
        <w:autoSpaceDN w:val="0"/>
        <w:rPr>
          <w:rFonts w:ascii="Times New Roman" w:hAnsi="Times New Roman"/>
          <w:sz w:val="24"/>
          <w:szCs w:val="24"/>
          <w:lang w:eastAsia="x-none"/>
        </w:rPr>
      </w:pPr>
      <w:r w:rsidRPr="001864A7">
        <w:rPr>
          <w:rFonts w:ascii="Times New Roman" w:hAnsi="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3F56C2" w:rsidRDefault="009E28E6" w:rsidP="003F56C2">
      <w:pPr>
        <w:numPr>
          <w:ilvl w:val="0"/>
          <w:numId w:val="49"/>
        </w:numPr>
        <w:suppressAutoHyphens/>
        <w:rPr>
          <w:rFonts w:ascii="Times New Roman" w:hAnsi="Times New Roman"/>
          <w:sz w:val="24"/>
          <w:szCs w:val="24"/>
        </w:rPr>
      </w:pPr>
      <w:r w:rsidRPr="001864A7">
        <w:rPr>
          <w:rFonts w:ascii="Times New Roman" w:hAnsi="Times New Roman"/>
          <w:sz w:val="24"/>
          <w:szCs w:val="24"/>
        </w:rPr>
        <w:t>Федеральный государственный образовательный стандарт среднего профессионального</w:t>
      </w:r>
      <w:r w:rsidRPr="001864A7">
        <w:rPr>
          <w:rFonts w:ascii="Times New Roman" w:hAnsi="Times New Roman"/>
          <w:spacing w:val="1"/>
          <w:sz w:val="24"/>
          <w:szCs w:val="24"/>
        </w:rPr>
        <w:t xml:space="preserve"> </w:t>
      </w:r>
      <w:r w:rsidRPr="001864A7">
        <w:rPr>
          <w:rFonts w:ascii="Times New Roman" w:hAnsi="Times New Roman"/>
          <w:sz w:val="24"/>
          <w:szCs w:val="24"/>
        </w:rPr>
        <w:t>образования</w:t>
      </w:r>
      <w:r w:rsidRPr="001864A7">
        <w:rPr>
          <w:rFonts w:ascii="Times New Roman" w:hAnsi="Times New Roman"/>
          <w:spacing w:val="1"/>
          <w:sz w:val="24"/>
          <w:szCs w:val="24"/>
        </w:rPr>
        <w:t xml:space="preserve"> </w:t>
      </w:r>
      <w:r w:rsidRPr="001864A7">
        <w:rPr>
          <w:rFonts w:ascii="Times New Roman" w:hAnsi="Times New Roman"/>
          <w:sz w:val="24"/>
          <w:szCs w:val="24"/>
        </w:rPr>
        <w:t>по</w:t>
      </w:r>
      <w:r w:rsidRPr="001864A7">
        <w:rPr>
          <w:rFonts w:ascii="Times New Roman" w:hAnsi="Times New Roman"/>
          <w:spacing w:val="1"/>
          <w:sz w:val="24"/>
          <w:szCs w:val="24"/>
        </w:rPr>
        <w:t xml:space="preserve"> </w:t>
      </w:r>
      <w:r w:rsidRPr="001864A7">
        <w:rPr>
          <w:rFonts w:ascii="Times New Roman" w:hAnsi="Times New Roman"/>
          <w:sz w:val="24"/>
          <w:szCs w:val="24"/>
        </w:rPr>
        <w:t>специальности 33.02.01 Фармация, утвержденный Приказом Минобрнауки России от 12.05.2014 г. № 501.</w:t>
      </w:r>
    </w:p>
    <w:p w:rsidR="003F56C2" w:rsidRDefault="003F56C2" w:rsidP="003F56C2">
      <w:pPr>
        <w:suppressAutoHyphens/>
        <w:ind w:left="720"/>
        <w:rPr>
          <w:rFonts w:ascii="Times New Roman" w:hAnsi="Times New Roman"/>
          <w:sz w:val="24"/>
          <w:szCs w:val="24"/>
        </w:rPr>
      </w:pPr>
    </w:p>
    <w:p w:rsidR="003F56C2" w:rsidRPr="003F56C2" w:rsidRDefault="003F56C2" w:rsidP="003F56C2">
      <w:pPr>
        <w:suppressAutoHyphens/>
        <w:ind w:left="720"/>
        <w:rPr>
          <w:rFonts w:ascii="Times New Roman" w:hAnsi="Times New Roman"/>
          <w:i/>
          <w:sz w:val="24"/>
          <w:szCs w:val="24"/>
        </w:rPr>
      </w:pPr>
      <w:bookmarkStart w:id="6" w:name="_Hlk126588401"/>
      <w:r w:rsidRPr="003F56C2">
        <w:rPr>
          <w:rFonts w:ascii="Times New Roman" w:hAnsi="Times New Roman"/>
          <w:i/>
          <w:sz w:val="24"/>
          <w:szCs w:val="24"/>
        </w:rPr>
        <w:t xml:space="preserve">Рабочая программа воспитания представлена в приложении </w:t>
      </w:r>
      <w:r>
        <w:rPr>
          <w:rFonts w:ascii="Times New Roman" w:hAnsi="Times New Roman"/>
          <w:i/>
          <w:sz w:val="24"/>
          <w:szCs w:val="24"/>
        </w:rPr>
        <w:t>3</w:t>
      </w:r>
      <w:bookmarkEnd w:id="6"/>
      <w:r>
        <w:rPr>
          <w:rFonts w:ascii="Times New Roman" w:hAnsi="Times New Roman"/>
          <w:i/>
          <w:sz w:val="24"/>
          <w:szCs w:val="24"/>
        </w:rPr>
        <w:t>.</w:t>
      </w:r>
    </w:p>
    <w:p w:rsidR="009E28E6" w:rsidRPr="001864A7" w:rsidRDefault="009E28E6" w:rsidP="001864A7">
      <w:pPr>
        <w:suppressAutoHyphens/>
        <w:rPr>
          <w:rFonts w:ascii="Times New Roman" w:hAnsi="Times New Roman"/>
          <w:b/>
          <w:sz w:val="24"/>
          <w:szCs w:val="24"/>
        </w:rPr>
      </w:pPr>
    </w:p>
    <w:p w:rsidR="009E28E6" w:rsidRPr="001864A7" w:rsidRDefault="003F56C2" w:rsidP="001864A7">
      <w:pPr>
        <w:numPr>
          <w:ilvl w:val="0"/>
          <w:numId w:val="42"/>
        </w:numPr>
        <w:suppressAutoHyphens/>
        <w:jc w:val="center"/>
        <w:rPr>
          <w:rFonts w:ascii="Times New Roman" w:hAnsi="Times New Roman"/>
          <w:b/>
          <w:sz w:val="24"/>
          <w:szCs w:val="24"/>
        </w:rPr>
      </w:pPr>
      <w:bookmarkStart w:id="7" w:name="_Hlk126588420"/>
      <w:r>
        <w:rPr>
          <w:rFonts w:ascii="Times New Roman" w:hAnsi="Times New Roman"/>
          <w:b/>
          <w:sz w:val="24"/>
          <w:szCs w:val="24"/>
        </w:rPr>
        <w:t xml:space="preserve"> </w:t>
      </w:r>
      <w:r w:rsidR="009E28E6" w:rsidRPr="001864A7">
        <w:rPr>
          <w:rFonts w:ascii="Times New Roman" w:hAnsi="Times New Roman"/>
          <w:b/>
          <w:sz w:val="24"/>
          <w:szCs w:val="24"/>
        </w:rPr>
        <w:t>УСЛОВИЯ РЕАЛИЗАЦИИ ОБРАЗОВАТЕЛЬНОЙ ПРОГРАММЫ</w:t>
      </w:r>
    </w:p>
    <w:bookmarkEnd w:id="7"/>
    <w:p w:rsidR="009E28E6" w:rsidRPr="001864A7" w:rsidRDefault="009E28E6" w:rsidP="001864A7">
      <w:pPr>
        <w:suppressAutoHyphens/>
        <w:ind w:left="720"/>
        <w:rPr>
          <w:rFonts w:ascii="Times New Roman" w:hAnsi="Times New Roman"/>
          <w:b/>
          <w:sz w:val="24"/>
          <w:szCs w:val="24"/>
        </w:rPr>
      </w:pPr>
    </w:p>
    <w:p w:rsidR="009E28E6" w:rsidRPr="001864A7" w:rsidRDefault="009E28E6" w:rsidP="001864A7">
      <w:pPr>
        <w:suppressAutoHyphens/>
        <w:rPr>
          <w:rFonts w:ascii="Times New Roman" w:hAnsi="Times New Roman"/>
          <w:b/>
          <w:sz w:val="24"/>
          <w:szCs w:val="24"/>
        </w:rPr>
      </w:pPr>
      <w:r w:rsidRPr="001864A7">
        <w:rPr>
          <w:rFonts w:ascii="Times New Roman" w:hAnsi="Times New Roman"/>
          <w:b/>
          <w:sz w:val="24"/>
          <w:szCs w:val="24"/>
        </w:rPr>
        <w:t>6.1.</w:t>
      </w:r>
      <w:r w:rsidR="0065577F" w:rsidRPr="001864A7">
        <w:rPr>
          <w:rFonts w:ascii="Times New Roman" w:hAnsi="Times New Roman"/>
          <w:b/>
          <w:sz w:val="24"/>
          <w:szCs w:val="24"/>
        </w:rPr>
        <w:t xml:space="preserve"> </w:t>
      </w:r>
      <w:r w:rsidRPr="001864A7">
        <w:rPr>
          <w:rFonts w:ascii="Times New Roman" w:hAnsi="Times New Roman"/>
          <w:b/>
          <w:sz w:val="24"/>
          <w:szCs w:val="24"/>
          <w:lang w:eastAsia="en-US"/>
        </w:rPr>
        <w:t>Требования к материально-техническому оснащению образовательной программы</w:t>
      </w:r>
    </w:p>
    <w:p w:rsidR="0065577F" w:rsidRPr="001864A7" w:rsidRDefault="0065577F" w:rsidP="001864A7">
      <w:pPr>
        <w:suppressAutoHyphens/>
        <w:rPr>
          <w:rFonts w:ascii="Times New Roman" w:hAnsi="Times New Roman"/>
          <w:sz w:val="24"/>
          <w:szCs w:val="24"/>
        </w:rPr>
      </w:pPr>
    </w:p>
    <w:p w:rsidR="0065577F" w:rsidRPr="001864A7" w:rsidRDefault="0065577F" w:rsidP="001864A7">
      <w:pPr>
        <w:suppressAutoHyphens/>
        <w:ind w:firstLine="709"/>
        <w:rPr>
          <w:rFonts w:ascii="Times New Roman" w:hAnsi="Times New Roman"/>
          <w:sz w:val="24"/>
          <w:szCs w:val="24"/>
        </w:rPr>
      </w:pPr>
      <w:r w:rsidRPr="001864A7">
        <w:rPr>
          <w:rFonts w:ascii="Times New Roman" w:hAnsi="Times New Roman"/>
          <w:sz w:val="24"/>
          <w:szCs w:val="24"/>
        </w:rPr>
        <w:t xml:space="preserve">Ресурсное обеспечение </w:t>
      </w:r>
      <w:r w:rsidR="00CF0939" w:rsidRPr="001864A7">
        <w:rPr>
          <w:rFonts w:ascii="Times New Roman" w:hAnsi="Times New Roman"/>
          <w:sz w:val="24"/>
          <w:szCs w:val="24"/>
        </w:rPr>
        <w:t>ППССЗ</w:t>
      </w:r>
      <w:r w:rsidRPr="001864A7">
        <w:rPr>
          <w:rFonts w:ascii="Times New Roman" w:hAnsi="Times New Roman"/>
          <w:sz w:val="24"/>
          <w:szCs w:val="24"/>
        </w:rPr>
        <w:t xml:space="preserve"> </w:t>
      </w:r>
      <w:r w:rsidRPr="001864A7">
        <w:rPr>
          <w:rFonts w:ascii="Times New Roman" w:hAnsi="Times New Roman"/>
          <w:bCs/>
          <w:sz w:val="24"/>
          <w:szCs w:val="24"/>
        </w:rPr>
        <w:t>по</w:t>
      </w:r>
      <w:r w:rsidR="00E8243B" w:rsidRPr="001864A7">
        <w:rPr>
          <w:rFonts w:ascii="Times New Roman" w:hAnsi="Times New Roman"/>
          <w:bCs/>
          <w:sz w:val="24"/>
          <w:szCs w:val="24"/>
        </w:rPr>
        <w:t xml:space="preserve"> </w:t>
      </w:r>
      <w:r w:rsidRPr="001864A7">
        <w:rPr>
          <w:rFonts w:ascii="Times New Roman" w:hAnsi="Times New Roman"/>
          <w:bCs/>
          <w:sz w:val="24"/>
          <w:szCs w:val="24"/>
        </w:rPr>
        <w:t xml:space="preserve">специальности </w:t>
      </w:r>
      <w:r w:rsidR="00AB1FB1" w:rsidRPr="001864A7">
        <w:rPr>
          <w:rFonts w:ascii="Times New Roman" w:hAnsi="Times New Roman"/>
          <w:bCs/>
          <w:sz w:val="24"/>
          <w:szCs w:val="24"/>
        </w:rPr>
        <w:t>31.02.02 «Акушер</w:t>
      </w:r>
      <w:r w:rsidR="00ED6D75" w:rsidRPr="001864A7">
        <w:rPr>
          <w:rFonts w:ascii="Times New Roman" w:hAnsi="Times New Roman"/>
          <w:bCs/>
          <w:sz w:val="24"/>
          <w:szCs w:val="24"/>
        </w:rPr>
        <w:t>ское дело»</w:t>
      </w:r>
      <w:r w:rsidRPr="001864A7">
        <w:rPr>
          <w:rFonts w:ascii="Times New Roman" w:hAnsi="Times New Roman"/>
          <w:sz w:val="24"/>
          <w:szCs w:val="24"/>
        </w:rPr>
        <w:t xml:space="preserve"> сформировано на основе требований к условиям реализации основных образовательных программ среднего профессионального образования, определяемых ФГОС СПО по данной специальности</w:t>
      </w:r>
    </w:p>
    <w:p w:rsidR="009E28E6" w:rsidRPr="001864A7" w:rsidRDefault="009E28E6" w:rsidP="001864A7">
      <w:pPr>
        <w:pStyle w:val="affffffffa"/>
        <w:tabs>
          <w:tab w:val="clear" w:pos="822"/>
        </w:tabs>
        <w:spacing w:line="240" w:lineRule="auto"/>
        <w:ind w:left="0" w:firstLine="709"/>
      </w:pPr>
      <w:r w:rsidRPr="001864A7">
        <w:t>ГБПОУ РС (Я) «Якутский медицинский колледж» располагает достаточной материально-технической базой, обеспечивающей проведение всех видов лабораторных работ, практических занятий, дисциплинарной, междисциплинарной и модульной подготовки, учебной практики предусмотренных учебным планом.</w:t>
      </w:r>
    </w:p>
    <w:p w:rsidR="009E28E6" w:rsidRPr="001864A7" w:rsidRDefault="009E28E6" w:rsidP="0056040A">
      <w:pPr>
        <w:suppressAutoHyphens/>
        <w:ind w:left="3" w:firstLine="1"/>
        <w:rPr>
          <w:rFonts w:ascii="Times New Roman" w:eastAsia="Calibri" w:hAnsi="Times New Roman"/>
          <w:b/>
          <w:sz w:val="24"/>
          <w:szCs w:val="24"/>
          <w:lang w:eastAsia="en-US"/>
        </w:rPr>
      </w:pPr>
      <w:r w:rsidRPr="001864A7">
        <w:rPr>
          <w:rFonts w:ascii="Times New Roman" w:eastAsia="Calibri" w:hAnsi="Times New Roman"/>
          <w:b/>
          <w:sz w:val="24"/>
          <w:szCs w:val="24"/>
          <w:lang w:eastAsia="en-US"/>
        </w:rPr>
        <w:t>Перечень учебных кабинетов, лабораторий, компьютерных классов в учебном корпусе:</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1.01 Спортивный зал;</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2.12 Компьютерный класс</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2.13 Компьютерный класс</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3.22 Лекционный социально-экономической дисциплины;</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3.23 Лекционный</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3.24 Кабинет иностранного языка</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3.25 Кабинет иностранного языка</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3.26 Кабинет гигиены и экологии человека</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lastRenderedPageBreak/>
        <w:t>3.27 Лаборатория анатомии</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3.28 Лекционная аудитория анатомии</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3.29 Лекционная аудитория фармакологии</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4.31 Психология</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4.32Лекционная аудитория клинических дисциплин</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4.33 Здорового человека и его окружения</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4.34 Кабинет основы патологии</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4.35 Медицина катастроф</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4.36 Безопасность жизнедеятельности</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4.37 Кабинет языковой подготовки латинского языка</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4.38 Лаборатория генетики человека с основами медицинской генетики</w:t>
      </w:r>
    </w:p>
    <w:p w:rsidR="009E28E6" w:rsidRPr="001864A7" w:rsidRDefault="009E28E6"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4.</w:t>
      </w:r>
      <w:proofErr w:type="gramStart"/>
      <w:r w:rsidRPr="001864A7">
        <w:rPr>
          <w:rFonts w:ascii="Times New Roman" w:eastAsia="Calibri" w:hAnsi="Times New Roman"/>
          <w:sz w:val="24"/>
          <w:szCs w:val="24"/>
          <w:lang w:eastAsia="en-US"/>
        </w:rPr>
        <w:t>38</w:t>
      </w:r>
      <w:proofErr w:type="gramEnd"/>
      <w:r w:rsidRPr="001864A7">
        <w:rPr>
          <w:rFonts w:ascii="Times New Roman" w:eastAsia="Calibri" w:hAnsi="Times New Roman"/>
          <w:sz w:val="24"/>
          <w:szCs w:val="24"/>
          <w:lang w:eastAsia="en-US"/>
        </w:rPr>
        <w:t xml:space="preserve"> а Лаборатория основ микробиологии</w:t>
      </w:r>
    </w:p>
    <w:p w:rsidR="00D609FA" w:rsidRPr="001864A7" w:rsidRDefault="00D609FA" w:rsidP="001864A7">
      <w:pPr>
        <w:ind w:firstLine="709"/>
        <w:rPr>
          <w:rFonts w:ascii="Times New Roman" w:eastAsia="Calibri" w:hAnsi="Times New Roman"/>
          <w:sz w:val="24"/>
          <w:szCs w:val="24"/>
          <w:lang w:eastAsia="en-US"/>
        </w:rPr>
      </w:pPr>
      <w:r w:rsidRPr="001864A7">
        <w:rPr>
          <w:rFonts w:ascii="Times New Roman" w:eastAsia="Calibri" w:hAnsi="Times New Roman"/>
          <w:sz w:val="24"/>
          <w:szCs w:val="24"/>
          <w:lang w:eastAsia="en-US"/>
        </w:rPr>
        <w:t xml:space="preserve">Учебный </w:t>
      </w:r>
      <w:proofErr w:type="spellStart"/>
      <w:r w:rsidRPr="001864A7">
        <w:rPr>
          <w:rFonts w:ascii="Times New Roman" w:eastAsia="Calibri" w:hAnsi="Times New Roman"/>
          <w:sz w:val="24"/>
          <w:szCs w:val="24"/>
          <w:lang w:eastAsia="en-US"/>
        </w:rPr>
        <w:t>симуляционный</w:t>
      </w:r>
      <w:proofErr w:type="spellEnd"/>
      <w:r w:rsidRPr="001864A7">
        <w:rPr>
          <w:rFonts w:ascii="Times New Roman" w:eastAsia="Calibri" w:hAnsi="Times New Roman"/>
          <w:sz w:val="24"/>
          <w:szCs w:val="24"/>
          <w:lang w:eastAsia="en-US"/>
        </w:rPr>
        <w:t xml:space="preserve"> кабинет в общежитии</w:t>
      </w:r>
    </w:p>
    <w:p w:rsidR="009E28E6" w:rsidRPr="001864A7" w:rsidRDefault="009E28E6" w:rsidP="001864A7">
      <w:pPr>
        <w:suppressAutoHyphens/>
        <w:spacing w:before="120"/>
        <w:ind w:firstLine="709"/>
        <w:rPr>
          <w:rFonts w:ascii="Times New Roman" w:eastAsia="Calibri" w:hAnsi="Times New Roman"/>
          <w:b/>
          <w:sz w:val="24"/>
          <w:szCs w:val="24"/>
          <w:lang w:eastAsia="en-US"/>
        </w:rPr>
      </w:pPr>
      <w:r w:rsidRPr="001864A7">
        <w:rPr>
          <w:rFonts w:ascii="Times New Roman" w:eastAsia="Calibri" w:hAnsi="Times New Roman"/>
          <w:b/>
          <w:sz w:val="24"/>
          <w:szCs w:val="24"/>
          <w:lang w:eastAsia="en-US"/>
        </w:rPr>
        <w:t>Спортивный комплекс:</w:t>
      </w:r>
    </w:p>
    <w:p w:rsidR="009E28E6" w:rsidRPr="001864A7" w:rsidRDefault="009E28E6" w:rsidP="001864A7">
      <w:pPr>
        <w:numPr>
          <w:ilvl w:val="0"/>
          <w:numId w:val="26"/>
        </w:numPr>
        <w:contextualSpacing/>
        <w:rPr>
          <w:rFonts w:ascii="Times New Roman" w:eastAsia="Calibri" w:hAnsi="Times New Roman"/>
          <w:sz w:val="24"/>
          <w:szCs w:val="24"/>
          <w:lang w:eastAsia="en-US"/>
        </w:rPr>
      </w:pPr>
      <w:r w:rsidRPr="001864A7">
        <w:rPr>
          <w:rFonts w:ascii="Times New Roman" w:eastAsia="Calibri" w:hAnsi="Times New Roman"/>
          <w:sz w:val="24"/>
          <w:szCs w:val="24"/>
          <w:lang w:eastAsia="en-US"/>
        </w:rPr>
        <w:t>Открытая спортивная площадка;</w:t>
      </w:r>
    </w:p>
    <w:p w:rsidR="009E28E6" w:rsidRPr="001864A7" w:rsidRDefault="009E28E6" w:rsidP="001864A7">
      <w:pPr>
        <w:ind w:left="1429"/>
        <w:contextualSpacing/>
        <w:rPr>
          <w:rFonts w:ascii="Times New Roman" w:eastAsia="Calibri" w:hAnsi="Times New Roman"/>
          <w:sz w:val="24"/>
          <w:szCs w:val="24"/>
          <w:lang w:eastAsia="en-US"/>
        </w:rPr>
      </w:pPr>
      <w:r w:rsidRPr="001864A7">
        <w:rPr>
          <w:rFonts w:ascii="Times New Roman" w:eastAsia="Calibri" w:hAnsi="Times New Roman"/>
          <w:sz w:val="24"/>
          <w:szCs w:val="24"/>
          <w:lang w:eastAsia="en-US"/>
        </w:rPr>
        <w:t>Залы:</w:t>
      </w:r>
    </w:p>
    <w:p w:rsidR="009E28E6" w:rsidRPr="001864A7" w:rsidRDefault="009E28E6" w:rsidP="001864A7">
      <w:pPr>
        <w:numPr>
          <w:ilvl w:val="0"/>
          <w:numId w:val="26"/>
        </w:numPr>
        <w:contextualSpacing/>
        <w:rPr>
          <w:rFonts w:ascii="Times New Roman" w:eastAsia="Calibri" w:hAnsi="Times New Roman"/>
          <w:sz w:val="24"/>
          <w:szCs w:val="24"/>
          <w:lang w:eastAsia="en-US"/>
        </w:rPr>
      </w:pPr>
      <w:r w:rsidRPr="001864A7">
        <w:rPr>
          <w:rFonts w:ascii="Times New Roman" w:eastAsia="Calibri" w:hAnsi="Times New Roman"/>
          <w:sz w:val="24"/>
          <w:szCs w:val="24"/>
          <w:lang w:eastAsia="en-US"/>
        </w:rPr>
        <w:t>библиотека, читальный зал с выходом в сеть Интернет;</w:t>
      </w:r>
    </w:p>
    <w:p w:rsidR="009E28E6" w:rsidRPr="001864A7" w:rsidRDefault="009E28E6" w:rsidP="001864A7">
      <w:pPr>
        <w:numPr>
          <w:ilvl w:val="0"/>
          <w:numId w:val="26"/>
        </w:numPr>
        <w:contextualSpacing/>
        <w:rPr>
          <w:rFonts w:ascii="Times New Roman" w:eastAsia="Calibri" w:hAnsi="Times New Roman"/>
          <w:sz w:val="24"/>
          <w:szCs w:val="24"/>
          <w:lang w:eastAsia="en-US"/>
        </w:rPr>
      </w:pPr>
      <w:r w:rsidRPr="001864A7">
        <w:rPr>
          <w:rFonts w:ascii="Times New Roman" w:eastAsia="Calibri" w:hAnsi="Times New Roman"/>
          <w:sz w:val="24"/>
          <w:szCs w:val="24"/>
          <w:lang w:eastAsia="en-US"/>
        </w:rPr>
        <w:t>актовый зал.</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9"/>
        <w:rPr>
          <w:rFonts w:ascii="Times New Roman" w:hAnsi="Times New Roman"/>
          <w:bCs/>
          <w:sz w:val="24"/>
          <w:szCs w:val="24"/>
        </w:rPr>
      </w:pPr>
    </w:p>
    <w:p w:rsidR="00AD4685" w:rsidRPr="001864A7" w:rsidRDefault="00AD4685" w:rsidP="001864A7">
      <w:pPr>
        <w:ind w:firstLine="709"/>
        <w:rPr>
          <w:rFonts w:ascii="Times New Roman" w:eastAsia="Calibri" w:hAnsi="Times New Roman"/>
          <w:b/>
          <w:sz w:val="24"/>
          <w:szCs w:val="24"/>
          <w:lang w:eastAsia="en-US"/>
        </w:rPr>
      </w:pPr>
      <w:r w:rsidRPr="001864A7">
        <w:rPr>
          <w:rFonts w:ascii="Times New Roman" w:hAnsi="Times New Roman"/>
          <w:b/>
          <w:bCs/>
          <w:sz w:val="24"/>
          <w:szCs w:val="24"/>
        </w:rPr>
        <w:t>Оборудование учебного кабинета</w:t>
      </w:r>
      <w:r w:rsidRPr="001864A7">
        <w:rPr>
          <w:rFonts w:ascii="Times New Roman" w:eastAsia="Calibri" w:hAnsi="Times New Roman"/>
          <w:b/>
          <w:sz w:val="24"/>
          <w:szCs w:val="24"/>
          <w:lang w:eastAsia="en-US"/>
        </w:rPr>
        <w:t xml:space="preserve"> «Лаборатория генетики человека с основами медицинской генетики»:</w:t>
      </w:r>
    </w:p>
    <w:p w:rsidR="00AD4685" w:rsidRPr="001864A7" w:rsidRDefault="00AD4685" w:rsidP="001864A7">
      <w:pPr>
        <w:pStyle w:val="a4"/>
        <w:ind w:left="1069"/>
        <w:rPr>
          <w:bCs/>
          <w:sz w:val="24"/>
        </w:rPr>
      </w:pPr>
    </w:p>
    <w:p w:rsidR="00AD4685" w:rsidRPr="001864A7" w:rsidRDefault="00AD4685" w:rsidP="001864A7">
      <w:pPr>
        <w:pStyle w:val="a4"/>
        <w:ind w:left="1069"/>
        <w:rPr>
          <w:bCs/>
          <w:sz w:val="24"/>
        </w:rPr>
      </w:pPr>
      <w:r w:rsidRPr="001864A7">
        <w:rPr>
          <w:bCs/>
          <w:sz w:val="24"/>
        </w:rPr>
        <w:t xml:space="preserve">Учебно-наглядные средства обучения </w:t>
      </w:r>
    </w:p>
    <w:p w:rsidR="00AD4685" w:rsidRPr="001864A7" w:rsidRDefault="00AD4685" w:rsidP="001864A7">
      <w:pPr>
        <w:pStyle w:val="a4"/>
        <w:ind w:left="1069"/>
        <w:rPr>
          <w:bCs/>
          <w:sz w:val="24"/>
        </w:rPr>
      </w:pPr>
      <w:r w:rsidRPr="001864A7">
        <w:rPr>
          <w:bCs/>
          <w:sz w:val="24"/>
        </w:rPr>
        <w:t>1.Таблицы:</w:t>
      </w:r>
    </w:p>
    <w:p w:rsidR="00AD4685" w:rsidRPr="001864A7" w:rsidRDefault="00AD4685" w:rsidP="001864A7">
      <w:pPr>
        <w:pStyle w:val="a4"/>
        <w:ind w:left="1069"/>
        <w:rPr>
          <w:bCs/>
          <w:sz w:val="24"/>
        </w:rPr>
      </w:pPr>
      <w:r w:rsidRPr="001864A7">
        <w:rPr>
          <w:bCs/>
          <w:sz w:val="24"/>
        </w:rPr>
        <w:t xml:space="preserve"> -  Строение клетки</w:t>
      </w:r>
    </w:p>
    <w:p w:rsidR="00AD4685" w:rsidRPr="001864A7" w:rsidRDefault="00AD4685" w:rsidP="001864A7">
      <w:pPr>
        <w:pStyle w:val="a4"/>
        <w:ind w:left="1069"/>
        <w:rPr>
          <w:bCs/>
          <w:sz w:val="24"/>
        </w:rPr>
      </w:pPr>
      <w:r w:rsidRPr="001864A7">
        <w:rPr>
          <w:bCs/>
          <w:sz w:val="24"/>
        </w:rPr>
        <w:t>-   Хромосомы</w:t>
      </w:r>
    </w:p>
    <w:p w:rsidR="00AD4685" w:rsidRPr="001864A7" w:rsidRDefault="00AD4685" w:rsidP="001864A7">
      <w:pPr>
        <w:pStyle w:val="a4"/>
        <w:ind w:left="1069"/>
        <w:rPr>
          <w:bCs/>
          <w:sz w:val="24"/>
        </w:rPr>
      </w:pPr>
      <w:r w:rsidRPr="001864A7">
        <w:rPr>
          <w:bCs/>
          <w:sz w:val="24"/>
        </w:rPr>
        <w:t>-   Нуклеиновые кислоты</w:t>
      </w:r>
    </w:p>
    <w:p w:rsidR="00AD4685" w:rsidRPr="001864A7" w:rsidRDefault="00AD4685" w:rsidP="001864A7">
      <w:pPr>
        <w:pStyle w:val="a4"/>
        <w:ind w:left="1069"/>
        <w:rPr>
          <w:bCs/>
          <w:sz w:val="24"/>
        </w:rPr>
      </w:pPr>
      <w:r w:rsidRPr="001864A7">
        <w:rPr>
          <w:bCs/>
          <w:sz w:val="24"/>
        </w:rPr>
        <w:t>-   Репликация ДНК</w:t>
      </w:r>
    </w:p>
    <w:p w:rsidR="00AD4685" w:rsidRPr="001864A7" w:rsidRDefault="00AD4685" w:rsidP="001864A7">
      <w:pPr>
        <w:pStyle w:val="a4"/>
        <w:ind w:left="1069"/>
        <w:rPr>
          <w:bCs/>
          <w:sz w:val="24"/>
        </w:rPr>
      </w:pPr>
      <w:r w:rsidRPr="001864A7">
        <w:rPr>
          <w:bCs/>
          <w:sz w:val="24"/>
        </w:rPr>
        <w:t>-   Биосинтез белка</w:t>
      </w:r>
    </w:p>
    <w:p w:rsidR="00AD4685" w:rsidRPr="001864A7" w:rsidRDefault="00AD4685" w:rsidP="001864A7">
      <w:pPr>
        <w:pStyle w:val="a4"/>
        <w:ind w:left="1069"/>
        <w:rPr>
          <w:bCs/>
          <w:sz w:val="24"/>
        </w:rPr>
      </w:pPr>
      <w:r w:rsidRPr="001864A7">
        <w:rPr>
          <w:bCs/>
          <w:sz w:val="24"/>
        </w:rPr>
        <w:t>-   Генетический код</w:t>
      </w:r>
    </w:p>
    <w:p w:rsidR="00AD4685" w:rsidRPr="001864A7" w:rsidRDefault="00AD4685" w:rsidP="001864A7">
      <w:pPr>
        <w:pStyle w:val="a4"/>
        <w:ind w:left="1069"/>
        <w:rPr>
          <w:bCs/>
          <w:sz w:val="24"/>
        </w:rPr>
      </w:pPr>
      <w:r w:rsidRPr="001864A7">
        <w:rPr>
          <w:bCs/>
          <w:sz w:val="24"/>
        </w:rPr>
        <w:t>-   Митоз</w:t>
      </w:r>
    </w:p>
    <w:p w:rsidR="00AD4685" w:rsidRPr="001864A7" w:rsidRDefault="00AD4685" w:rsidP="001864A7">
      <w:pPr>
        <w:pStyle w:val="a4"/>
        <w:ind w:left="1069"/>
        <w:rPr>
          <w:bCs/>
          <w:sz w:val="24"/>
        </w:rPr>
      </w:pPr>
      <w:r w:rsidRPr="001864A7">
        <w:rPr>
          <w:bCs/>
          <w:sz w:val="24"/>
        </w:rPr>
        <w:t>-   Мейоз</w:t>
      </w:r>
    </w:p>
    <w:p w:rsidR="00AD4685" w:rsidRPr="001864A7" w:rsidRDefault="00AD4685" w:rsidP="001864A7">
      <w:pPr>
        <w:pStyle w:val="a4"/>
        <w:ind w:left="1069"/>
        <w:rPr>
          <w:bCs/>
          <w:sz w:val="24"/>
        </w:rPr>
      </w:pPr>
      <w:r w:rsidRPr="001864A7">
        <w:rPr>
          <w:bCs/>
          <w:sz w:val="24"/>
        </w:rPr>
        <w:t>-   Половые клетки</w:t>
      </w:r>
    </w:p>
    <w:p w:rsidR="00AD4685" w:rsidRPr="001864A7" w:rsidRDefault="00AD4685" w:rsidP="001864A7">
      <w:pPr>
        <w:pStyle w:val="a4"/>
        <w:ind w:left="1069"/>
        <w:rPr>
          <w:bCs/>
          <w:sz w:val="24"/>
        </w:rPr>
      </w:pPr>
      <w:r w:rsidRPr="001864A7">
        <w:rPr>
          <w:bCs/>
          <w:sz w:val="24"/>
        </w:rPr>
        <w:t>-   Кариотип человека</w:t>
      </w:r>
    </w:p>
    <w:p w:rsidR="00AD4685" w:rsidRPr="001864A7" w:rsidRDefault="00AD4685" w:rsidP="001864A7">
      <w:pPr>
        <w:pStyle w:val="a4"/>
        <w:ind w:left="1069"/>
        <w:rPr>
          <w:bCs/>
          <w:sz w:val="24"/>
        </w:rPr>
      </w:pPr>
      <w:r w:rsidRPr="001864A7">
        <w:rPr>
          <w:bCs/>
          <w:sz w:val="24"/>
        </w:rPr>
        <w:t>-   Закономерности наследования признаков</w:t>
      </w:r>
    </w:p>
    <w:p w:rsidR="00AD4685" w:rsidRPr="001864A7" w:rsidRDefault="00AD4685" w:rsidP="001864A7">
      <w:pPr>
        <w:pStyle w:val="a4"/>
        <w:ind w:left="1069"/>
        <w:rPr>
          <w:bCs/>
          <w:sz w:val="24"/>
        </w:rPr>
      </w:pPr>
      <w:r w:rsidRPr="001864A7">
        <w:rPr>
          <w:bCs/>
          <w:sz w:val="24"/>
        </w:rPr>
        <w:t>-   Виды взаимодействия между генами</w:t>
      </w:r>
    </w:p>
    <w:p w:rsidR="00AD4685" w:rsidRPr="001864A7" w:rsidRDefault="00AD4685" w:rsidP="001864A7">
      <w:pPr>
        <w:pStyle w:val="a4"/>
        <w:ind w:left="1069"/>
        <w:rPr>
          <w:bCs/>
          <w:sz w:val="24"/>
        </w:rPr>
      </w:pPr>
      <w:r w:rsidRPr="001864A7">
        <w:rPr>
          <w:bCs/>
          <w:sz w:val="24"/>
        </w:rPr>
        <w:t>-   Наследование свойств крови</w:t>
      </w:r>
    </w:p>
    <w:p w:rsidR="00AD4685" w:rsidRPr="001864A7" w:rsidRDefault="00AD4685" w:rsidP="001864A7">
      <w:pPr>
        <w:pStyle w:val="a4"/>
        <w:ind w:left="1069"/>
        <w:rPr>
          <w:bCs/>
          <w:sz w:val="24"/>
        </w:rPr>
      </w:pPr>
      <w:r w:rsidRPr="001864A7">
        <w:rPr>
          <w:bCs/>
          <w:sz w:val="24"/>
        </w:rPr>
        <w:t>-   Хромосомные аберрации</w:t>
      </w:r>
    </w:p>
    <w:p w:rsidR="00AD4685" w:rsidRPr="001864A7" w:rsidRDefault="00AD4685" w:rsidP="001864A7">
      <w:pPr>
        <w:pStyle w:val="a4"/>
        <w:ind w:left="1069"/>
        <w:rPr>
          <w:bCs/>
          <w:sz w:val="24"/>
        </w:rPr>
      </w:pPr>
      <w:r w:rsidRPr="001864A7">
        <w:rPr>
          <w:bCs/>
          <w:sz w:val="24"/>
        </w:rPr>
        <w:t>-    Схемы родословных</w:t>
      </w:r>
    </w:p>
    <w:p w:rsidR="00AD4685" w:rsidRPr="001864A7" w:rsidRDefault="00AD4685" w:rsidP="001864A7">
      <w:pPr>
        <w:pStyle w:val="a4"/>
        <w:ind w:left="1069"/>
        <w:rPr>
          <w:bCs/>
          <w:sz w:val="24"/>
        </w:rPr>
      </w:pPr>
      <w:r w:rsidRPr="001864A7">
        <w:rPr>
          <w:bCs/>
          <w:sz w:val="24"/>
        </w:rPr>
        <w:t>-     Символы для составления родословных</w:t>
      </w:r>
    </w:p>
    <w:p w:rsidR="00AD4685" w:rsidRPr="001864A7" w:rsidRDefault="00AD4685" w:rsidP="001864A7">
      <w:pPr>
        <w:pStyle w:val="a4"/>
        <w:ind w:left="1069"/>
        <w:rPr>
          <w:bCs/>
          <w:sz w:val="24"/>
        </w:rPr>
      </w:pPr>
      <w:r w:rsidRPr="001864A7">
        <w:rPr>
          <w:bCs/>
          <w:sz w:val="24"/>
        </w:rPr>
        <w:t>-     Хромосомные синдромы</w:t>
      </w:r>
    </w:p>
    <w:p w:rsidR="00AD4685" w:rsidRPr="001864A7" w:rsidRDefault="00AD4685" w:rsidP="001864A7">
      <w:pPr>
        <w:pStyle w:val="a4"/>
        <w:ind w:left="1069"/>
        <w:rPr>
          <w:bCs/>
          <w:sz w:val="24"/>
        </w:rPr>
      </w:pPr>
      <w:r w:rsidRPr="001864A7">
        <w:rPr>
          <w:bCs/>
          <w:sz w:val="24"/>
        </w:rPr>
        <w:t>2. Наборы слайдов «Хромосомные синдромы»</w:t>
      </w:r>
    </w:p>
    <w:p w:rsidR="00AD4685" w:rsidRPr="001864A7" w:rsidRDefault="00AD4685" w:rsidP="001864A7">
      <w:pPr>
        <w:pStyle w:val="a4"/>
        <w:ind w:left="1069"/>
        <w:rPr>
          <w:bCs/>
          <w:sz w:val="24"/>
        </w:rPr>
      </w:pPr>
      <w:r w:rsidRPr="001864A7">
        <w:rPr>
          <w:bCs/>
          <w:sz w:val="24"/>
        </w:rPr>
        <w:t>3. Наборы фотоснимков больных с наследственными заболеваниями</w:t>
      </w:r>
    </w:p>
    <w:p w:rsidR="00AD4685" w:rsidRPr="001864A7" w:rsidRDefault="00AD4685" w:rsidP="001864A7">
      <w:pPr>
        <w:pStyle w:val="a4"/>
        <w:ind w:left="1069"/>
        <w:rPr>
          <w:bCs/>
          <w:sz w:val="24"/>
        </w:rPr>
      </w:pPr>
      <w:r w:rsidRPr="001864A7">
        <w:rPr>
          <w:bCs/>
          <w:sz w:val="24"/>
        </w:rPr>
        <w:t>4.Микропрепараты</w:t>
      </w:r>
    </w:p>
    <w:p w:rsidR="00AD4685" w:rsidRPr="001864A7" w:rsidRDefault="00AD4685" w:rsidP="001864A7">
      <w:pPr>
        <w:pStyle w:val="a4"/>
        <w:ind w:left="1069"/>
        <w:rPr>
          <w:bCs/>
          <w:sz w:val="24"/>
        </w:rPr>
      </w:pPr>
      <w:r w:rsidRPr="001864A7">
        <w:rPr>
          <w:bCs/>
          <w:sz w:val="24"/>
        </w:rPr>
        <w:t>-   Клетки крови человека</w:t>
      </w:r>
    </w:p>
    <w:p w:rsidR="00AD4685" w:rsidRPr="001864A7" w:rsidRDefault="00AD4685" w:rsidP="001864A7">
      <w:pPr>
        <w:pStyle w:val="a4"/>
        <w:ind w:left="1069"/>
        <w:rPr>
          <w:bCs/>
          <w:sz w:val="24"/>
        </w:rPr>
      </w:pPr>
      <w:r w:rsidRPr="001864A7">
        <w:rPr>
          <w:bCs/>
          <w:sz w:val="24"/>
        </w:rPr>
        <w:t>-   Органоиды и включения</w:t>
      </w:r>
    </w:p>
    <w:p w:rsidR="00AD4685" w:rsidRPr="001864A7" w:rsidRDefault="00AD4685" w:rsidP="001864A7">
      <w:pPr>
        <w:pStyle w:val="a4"/>
        <w:ind w:left="1069"/>
        <w:rPr>
          <w:bCs/>
          <w:sz w:val="24"/>
        </w:rPr>
      </w:pPr>
      <w:r w:rsidRPr="001864A7">
        <w:rPr>
          <w:bCs/>
          <w:sz w:val="24"/>
        </w:rPr>
        <w:t>-   Митоз в растительной и животной клетке</w:t>
      </w:r>
    </w:p>
    <w:p w:rsidR="00AD4685" w:rsidRPr="001864A7" w:rsidRDefault="00AD4685" w:rsidP="001864A7">
      <w:pPr>
        <w:pStyle w:val="a4"/>
        <w:ind w:left="1069"/>
        <w:rPr>
          <w:bCs/>
          <w:sz w:val="24"/>
        </w:rPr>
      </w:pPr>
      <w:r w:rsidRPr="001864A7">
        <w:rPr>
          <w:bCs/>
          <w:sz w:val="24"/>
        </w:rPr>
        <w:t>-   Половые клетки</w:t>
      </w:r>
    </w:p>
    <w:p w:rsidR="00AD4685" w:rsidRPr="001864A7" w:rsidRDefault="00AD4685" w:rsidP="001864A7">
      <w:pPr>
        <w:pStyle w:val="a4"/>
        <w:ind w:left="1069"/>
        <w:rPr>
          <w:bCs/>
          <w:sz w:val="24"/>
        </w:rPr>
      </w:pPr>
      <w:r w:rsidRPr="001864A7">
        <w:rPr>
          <w:bCs/>
          <w:sz w:val="24"/>
        </w:rPr>
        <w:t>-   Хромосомы человека</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9"/>
        <w:rPr>
          <w:rFonts w:ascii="Times New Roman" w:hAnsi="Times New Roman"/>
          <w:bCs/>
          <w:sz w:val="24"/>
          <w:szCs w:val="24"/>
        </w:rPr>
      </w:pPr>
      <w:r w:rsidRPr="001864A7">
        <w:rPr>
          <w:rFonts w:ascii="Times New Roman" w:hAnsi="Times New Roman"/>
          <w:bCs/>
          <w:sz w:val="24"/>
          <w:szCs w:val="24"/>
        </w:rPr>
        <w:t xml:space="preserve">Технические средства обучения: </w:t>
      </w:r>
    </w:p>
    <w:p w:rsidR="00AD4685" w:rsidRPr="001864A7" w:rsidRDefault="00AD4685" w:rsidP="001864A7">
      <w:pPr>
        <w:pStyle w:val="a4"/>
        <w:ind w:left="1069"/>
        <w:rPr>
          <w:bCs/>
          <w:sz w:val="24"/>
        </w:rPr>
      </w:pPr>
      <w:r w:rsidRPr="001864A7">
        <w:rPr>
          <w:bCs/>
          <w:sz w:val="24"/>
        </w:rPr>
        <w:t>1.Микроскопы</w:t>
      </w:r>
    </w:p>
    <w:p w:rsidR="00AD4685" w:rsidRPr="001864A7" w:rsidRDefault="00AD4685" w:rsidP="001864A7">
      <w:pPr>
        <w:pStyle w:val="a4"/>
        <w:ind w:left="1069"/>
        <w:rPr>
          <w:bCs/>
          <w:sz w:val="24"/>
        </w:rPr>
      </w:pPr>
      <w:r w:rsidRPr="001864A7">
        <w:rPr>
          <w:bCs/>
          <w:sz w:val="24"/>
        </w:rPr>
        <w:lastRenderedPageBreak/>
        <w:t>2.проектор для демонстрации слайдов</w:t>
      </w:r>
    </w:p>
    <w:p w:rsidR="00AD4685" w:rsidRPr="001864A7" w:rsidRDefault="00AD4685" w:rsidP="001864A7">
      <w:pPr>
        <w:pStyle w:val="a4"/>
        <w:ind w:left="1069"/>
        <w:rPr>
          <w:bCs/>
          <w:sz w:val="24"/>
        </w:rPr>
      </w:pPr>
      <w:r w:rsidRPr="001864A7">
        <w:rPr>
          <w:bCs/>
          <w:sz w:val="24"/>
        </w:rPr>
        <w:t>3. Мультимедиа система (ноутбук, проектор, экран)</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ab/>
      </w:r>
      <w:r w:rsidRPr="001864A7">
        <w:rPr>
          <w:rFonts w:ascii="Times New Roman" w:hAnsi="Times New Roman"/>
          <w:bCs/>
          <w:sz w:val="24"/>
          <w:szCs w:val="24"/>
        </w:rPr>
        <w:tab/>
      </w:r>
      <w:r w:rsidRPr="001864A7">
        <w:rPr>
          <w:rFonts w:ascii="Times New Roman" w:hAnsi="Times New Roman"/>
          <w:bCs/>
          <w:sz w:val="24"/>
          <w:szCs w:val="24"/>
        </w:rPr>
        <w:tab/>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1864A7">
        <w:rPr>
          <w:rFonts w:ascii="Times New Roman" w:hAnsi="Times New Roman"/>
          <w:b/>
          <w:bCs/>
          <w:sz w:val="24"/>
          <w:szCs w:val="24"/>
        </w:rPr>
        <w:t>Оборудование учебного кабинета «</w:t>
      </w:r>
      <w:r w:rsidRPr="001864A7">
        <w:rPr>
          <w:rFonts w:ascii="Times New Roman" w:eastAsia="Calibri" w:hAnsi="Times New Roman"/>
          <w:b/>
          <w:sz w:val="24"/>
          <w:szCs w:val="24"/>
          <w:lang w:eastAsia="en-US"/>
        </w:rPr>
        <w:t>Лаборатория основ микробиологии»</w:t>
      </w:r>
      <w:r w:rsidRPr="001864A7">
        <w:rPr>
          <w:rFonts w:ascii="Times New Roman" w:hAnsi="Times New Roman"/>
          <w:b/>
          <w:bCs/>
          <w:sz w:val="24"/>
          <w:szCs w:val="24"/>
        </w:rPr>
        <w:t xml:space="preserve">: </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u w:val="single"/>
        </w:rPr>
      </w:pPr>
      <w:r w:rsidRPr="001864A7">
        <w:rPr>
          <w:rFonts w:ascii="Times New Roman" w:hAnsi="Times New Roman"/>
          <w:bCs/>
          <w:sz w:val="24"/>
          <w:szCs w:val="24"/>
          <w:u w:val="single"/>
        </w:rPr>
        <w:t>1. Мебель и стационарное оборудование</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доска классная;</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стол и стул для преподавателя;</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столы и стулья для студентов;</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общий рабочий стол для работы с реактивами;</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книжный шкаф;</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шкаф для реактивов;</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шкафы для инструментов и приборов.</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u w:val="single"/>
        </w:rPr>
      </w:pPr>
      <w:r w:rsidRPr="001864A7">
        <w:rPr>
          <w:rFonts w:ascii="Times New Roman" w:hAnsi="Times New Roman"/>
          <w:bCs/>
          <w:sz w:val="24"/>
          <w:szCs w:val="24"/>
          <w:u w:val="single"/>
        </w:rPr>
        <w:t>2. Учебно-наглядные пособия</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плакаты, слайды, фотографии;</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муляжи колоний бактерий, грибов на чашках Петри;</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микропрепараты бактерий, грибов, простейших;</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образцы бланков направлений на микробиологические исследования, регистрации результатов проведённых исследований и др.;</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фотографии с изображением поражений наружных покровов инфекционным агентом;</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плакаты и другие средства наглядной агитации, используемые в профилактической деятельности.</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u w:val="single"/>
        </w:rPr>
      </w:pPr>
      <w:r w:rsidRPr="001864A7">
        <w:rPr>
          <w:rFonts w:ascii="Times New Roman" w:hAnsi="Times New Roman"/>
          <w:bCs/>
          <w:sz w:val="24"/>
          <w:szCs w:val="24"/>
          <w:u w:val="single"/>
        </w:rPr>
        <w:t>3. Аппаратура и приборы</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автоклав;</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xml:space="preserve">- </w:t>
      </w:r>
      <w:proofErr w:type="spellStart"/>
      <w:r w:rsidRPr="001864A7">
        <w:rPr>
          <w:rFonts w:ascii="Times New Roman" w:hAnsi="Times New Roman"/>
          <w:bCs/>
          <w:sz w:val="24"/>
          <w:szCs w:val="24"/>
        </w:rPr>
        <w:t>агглютиноскоп</w:t>
      </w:r>
      <w:proofErr w:type="spellEnd"/>
      <w:r w:rsidRPr="001864A7">
        <w:rPr>
          <w:rFonts w:ascii="Times New Roman" w:hAnsi="Times New Roman"/>
          <w:bCs/>
          <w:sz w:val="24"/>
          <w:szCs w:val="24"/>
        </w:rPr>
        <w:t>;</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аппарат для бактериологического анализа воздуха (аппарат Кротова);</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xml:space="preserve">- весы аптечные ручные с разновесом от </w:t>
      </w:r>
      <w:smartTag w:uri="urn:schemas-microsoft-com:office:smarttags" w:element="metricconverter">
        <w:smartTagPr>
          <w:attr w:name="ProductID" w:val="0,01 г"/>
        </w:smartTagPr>
        <w:r w:rsidRPr="001864A7">
          <w:rPr>
            <w:rFonts w:ascii="Times New Roman" w:hAnsi="Times New Roman"/>
            <w:bCs/>
            <w:sz w:val="24"/>
            <w:szCs w:val="24"/>
          </w:rPr>
          <w:t>0,01 г</w:t>
        </w:r>
      </w:smartTag>
      <w:r w:rsidRPr="001864A7">
        <w:rPr>
          <w:rFonts w:ascii="Times New Roman" w:hAnsi="Times New Roman"/>
          <w:bCs/>
          <w:sz w:val="24"/>
          <w:szCs w:val="24"/>
        </w:rPr>
        <w:t xml:space="preserve"> до </w:t>
      </w:r>
      <w:smartTag w:uri="urn:schemas-microsoft-com:office:smarttags" w:element="metricconverter">
        <w:smartTagPr>
          <w:attr w:name="ProductID" w:val="100,0 г"/>
        </w:smartTagPr>
        <w:r w:rsidRPr="001864A7">
          <w:rPr>
            <w:rFonts w:ascii="Times New Roman" w:hAnsi="Times New Roman"/>
            <w:bCs/>
            <w:sz w:val="24"/>
            <w:szCs w:val="24"/>
          </w:rPr>
          <w:t>100,0 г</w:t>
        </w:r>
      </w:smartTag>
      <w:r w:rsidRPr="001864A7">
        <w:rPr>
          <w:rFonts w:ascii="Times New Roman" w:hAnsi="Times New Roman"/>
          <w:bCs/>
          <w:sz w:val="24"/>
          <w:szCs w:val="24"/>
        </w:rPr>
        <w:t>;</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дистиллятор (Д-1) (4-</w:t>
      </w:r>
      <w:smartTag w:uri="urn:schemas-microsoft-com:office:smarttags" w:element="metricconverter">
        <w:smartTagPr>
          <w:attr w:name="ProductID" w:val="5 л"/>
        </w:smartTagPr>
        <w:r w:rsidRPr="001864A7">
          <w:rPr>
            <w:rFonts w:ascii="Times New Roman" w:hAnsi="Times New Roman"/>
            <w:bCs/>
            <w:sz w:val="24"/>
            <w:szCs w:val="24"/>
          </w:rPr>
          <w:t>5 л</w:t>
        </w:r>
      </w:smartTag>
      <w:r w:rsidRPr="001864A7">
        <w:rPr>
          <w:rFonts w:ascii="Times New Roman" w:hAnsi="Times New Roman"/>
          <w:bCs/>
          <w:sz w:val="24"/>
          <w:szCs w:val="24"/>
        </w:rPr>
        <w:t xml:space="preserve"> в час) электрический;</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лупа ручная (4х-7х);</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микроскопы с иммерсионной системой;</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холодильник бытовой;</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xml:space="preserve">- шкаф </w:t>
      </w:r>
      <w:proofErr w:type="spellStart"/>
      <w:r w:rsidRPr="001864A7">
        <w:rPr>
          <w:rFonts w:ascii="Times New Roman" w:hAnsi="Times New Roman"/>
          <w:bCs/>
          <w:sz w:val="24"/>
          <w:szCs w:val="24"/>
        </w:rPr>
        <w:t>сухожаровый</w:t>
      </w:r>
      <w:proofErr w:type="spellEnd"/>
      <w:r w:rsidRPr="001864A7">
        <w:rPr>
          <w:rFonts w:ascii="Times New Roman" w:hAnsi="Times New Roman"/>
          <w:bCs/>
          <w:sz w:val="24"/>
          <w:szCs w:val="24"/>
        </w:rPr>
        <w:t>;</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термостат для культивирования микроорганизмов.</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1864A7">
        <w:rPr>
          <w:rFonts w:ascii="Times New Roman" w:hAnsi="Times New Roman"/>
          <w:bCs/>
          <w:sz w:val="24"/>
          <w:szCs w:val="24"/>
        </w:rPr>
        <w:t>4. Лабораторные инструменты, посуда, реактивы, питательные среды, бактериологические препараты, обеспечивающие проведение практических занятий.</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Технические средства обучения:</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компьютер;</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интерактивная доска;</w:t>
      </w:r>
    </w:p>
    <w:p w:rsidR="00AD4685" w:rsidRPr="001864A7" w:rsidRDefault="00AD4685"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мультимедийное оборудование;</w:t>
      </w:r>
    </w:p>
    <w:p w:rsidR="00D370E3" w:rsidRPr="001864A7" w:rsidRDefault="00AD4685" w:rsidP="001864A7">
      <w:pPr>
        <w:suppressAutoHyphens/>
        <w:rPr>
          <w:rFonts w:ascii="Times New Roman" w:hAnsi="Times New Roman"/>
          <w:b/>
          <w:sz w:val="24"/>
          <w:szCs w:val="24"/>
        </w:rPr>
      </w:pPr>
      <w:r w:rsidRPr="001864A7">
        <w:rPr>
          <w:rFonts w:ascii="Times New Roman" w:hAnsi="Times New Roman"/>
          <w:bCs/>
          <w:sz w:val="24"/>
          <w:szCs w:val="24"/>
        </w:rPr>
        <w:t>-программное обеспечение для пользования электронными образовательными ресурсами</w:t>
      </w:r>
    </w:p>
    <w:p w:rsidR="00AD4685" w:rsidRPr="001864A7" w:rsidRDefault="00AD4685" w:rsidP="001864A7">
      <w:pPr>
        <w:tabs>
          <w:tab w:val="left" w:pos="0"/>
        </w:tabs>
        <w:rPr>
          <w:rFonts w:ascii="Times New Roman" w:hAnsi="Times New Roman"/>
          <w:b/>
          <w:bCs/>
          <w:sz w:val="24"/>
          <w:szCs w:val="24"/>
        </w:rPr>
      </w:pPr>
    </w:p>
    <w:p w:rsidR="00D609FA" w:rsidRPr="001864A7" w:rsidRDefault="00D609FA" w:rsidP="001864A7">
      <w:pPr>
        <w:tabs>
          <w:tab w:val="left" w:pos="0"/>
        </w:tabs>
        <w:rPr>
          <w:rFonts w:ascii="Times New Roman" w:hAnsi="Times New Roman"/>
          <w:bCs/>
          <w:sz w:val="24"/>
          <w:szCs w:val="24"/>
        </w:rPr>
      </w:pPr>
      <w:r w:rsidRPr="001864A7">
        <w:rPr>
          <w:rFonts w:ascii="Times New Roman" w:hAnsi="Times New Roman"/>
          <w:b/>
          <w:bCs/>
          <w:sz w:val="24"/>
          <w:szCs w:val="24"/>
        </w:rPr>
        <w:t xml:space="preserve">Оборудование учебного </w:t>
      </w:r>
      <w:proofErr w:type="spellStart"/>
      <w:r w:rsidRPr="001864A7">
        <w:rPr>
          <w:rFonts w:ascii="Times New Roman" w:hAnsi="Times New Roman"/>
          <w:b/>
          <w:bCs/>
          <w:sz w:val="24"/>
          <w:szCs w:val="24"/>
        </w:rPr>
        <w:t>симуляционного</w:t>
      </w:r>
      <w:proofErr w:type="spellEnd"/>
      <w:r w:rsidRPr="001864A7">
        <w:rPr>
          <w:rFonts w:ascii="Times New Roman" w:hAnsi="Times New Roman"/>
          <w:b/>
          <w:bCs/>
          <w:sz w:val="24"/>
          <w:szCs w:val="24"/>
        </w:rPr>
        <w:t xml:space="preserve"> кабинета: </w:t>
      </w:r>
      <w:r w:rsidRPr="001864A7">
        <w:rPr>
          <w:rFonts w:ascii="Times New Roman" w:hAnsi="Times New Roman"/>
          <w:bCs/>
          <w:sz w:val="24"/>
          <w:szCs w:val="24"/>
        </w:rPr>
        <w:t xml:space="preserve"> </w:t>
      </w:r>
    </w:p>
    <w:p w:rsidR="00D609FA" w:rsidRPr="001864A7" w:rsidRDefault="00D609FA" w:rsidP="001864A7">
      <w:pPr>
        <w:numPr>
          <w:ilvl w:val="0"/>
          <w:numId w:val="43"/>
        </w:numPr>
        <w:tabs>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26"/>
        <w:rPr>
          <w:rFonts w:ascii="Times New Roman" w:hAnsi="Times New Roman"/>
          <w:bCs/>
          <w:sz w:val="24"/>
          <w:szCs w:val="24"/>
        </w:rPr>
      </w:pPr>
      <w:r w:rsidRPr="001864A7">
        <w:rPr>
          <w:rFonts w:ascii="Times New Roman" w:hAnsi="Times New Roman"/>
          <w:bCs/>
          <w:sz w:val="24"/>
          <w:szCs w:val="24"/>
        </w:rPr>
        <w:t xml:space="preserve">посадочные места по количеству студентов; </w:t>
      </w:r>
    </w:p>
    <w:p w:rsidR="00D609FA" w:rsidRPr="001864A7" w:rsidRDefault="00D609FA" w:rsidP="001864A7">
      <w:pPr>
        <w:numPr>
          <w:ilvl w:val="0"/>
          <w:numId w:val="43"/>
        </w:numPr>
        <w:tabs>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26"/>
        <w:rPr>
          <w:rFonts w:ascii="Times New Roman" w:hAnsi="Times New Roman"/>
          <w:bCs/>
          <w:sz w:val="24"/>
          <w:szCs w:val="24"/>
        </w:rPr>
      </w:pPr>
      <w:r w:rsidRPr="001864A7">
        <w:rPr>
          <w:rFonts w:ascii="Times New Roman" w:hAnsi="Times New Roman"/>
          <w:bCs/>
          <w:sz w:val="24"/>
          <w:szCs w:val="24"/>
        </w:rPr>
        <w:t xml:space="preserve">рабочее место преподавателя; </w:t>
      </w:r>
    </w:p>
    <w:p w:rsidR="00D609FA" w:rsidRPr="001864A7" w:rsidRDefault="00D609FA" w:rsidP="001864A7">
      <w:pPr>
        <w:numPr>
          <w:ilvl w:val="0"/>
          <w:numId w:val="43"/>
        </w:numPr>
        <w:tabs>
          <w:tab w:val="left" w:pos="0"/>
          <w:tab w:val="left" w:pos="426"/>
          <w:tab w:val="left" w:pos="709"/>
        </w:tabs>
        <w:snapToGrid w:val="0"/>
        <w:ind w:left="426"/>
        <w:rPr>
          <w:rFonts w:ascii="Times New Roman" w:hAnsi="Times New Roman"/>
          <w:sz w:val="24"/>
          <w:szCs w:val="24"/>
        </w:rPr>
      </w:pPr>
      <w:r w:rsidRPr="001864A7">
        <w:rPr>
          <w:rFonts w:ascii="Times New Roman" w:hAnsi="Times New Roman"/>
          <w:sz w:val="24"/>
          <w:szCs w:val="24"/>
        </w:rPr>
        <w:t>комплект деталей, инструментов, приспособлений;</w:t>
      </w:r>
    </w:p>
    <w:p w:rsidR="00D609FA" w:rsidRPr="001864A7" w:rsidRDefault="00D609FA" w:rsidP="001864A7">
      <w:pPr>
        <w:numPr>
          <w:ilvl w:val="0"/>
          <w:numId w:val="43"/>
        </w:numPr>
        <w:tabs>
          <w:tab w:val="left" w:pos="0"/>
          <w:tab w:val="left" w:pos="426"/>
          <w:tab w:val="left" w:pos="709"/>
        </w:tabs>
        <w:snapToGrid w:val="0"/>
        <w:ind w:left="426"/>
        <w:rPr>
          <w:rFonts w:ascii="Times New Roman" w:hAnsi="Times New Roman"/>
          <w:sz w:val="24"/>
          <w:szCs w:val="24"/>
        </w:rPr>
      </w:pPr>
      <w:r w:rsidRPr="001864A7">
        <w:rPr>
          <w:rFonts w:ascii="Times New Roman" w:hAnsi="Times New Roman"/>
          <w:sz w:val="24"/>
          <w:szCs w:val="24"/>
        </w:rPr>
        <w:t>комплект бланков технологической документации;</w:t>
      </w:r>
    </w:p>
    <w:p w:rsidR="00D609FA" w:rsidRPr="001864A7" w:rsidRDefault="00D609FA" w:rsidP="001864A7">
      <w:pPr>
        <w:numPr>
          <w:ilvl w:val="0"/>
          <w:numId w:val="43"/>
        </w:numPr>
        <w:tabs>
          <w:tab w:val="left" w:pos="0"/>
          <w:tab w:val="left" w:pos="426"/>
          <w:tab w:val="left" w:pos="709"/>
        </w:tabs>
        <w:snapToGrid w:val="0"/>
        <w:ind w:left="426"/>
        <w:rPr>
          <w:rFonts w:ascii="Times New Roman" w:hAnsi="Times New Roman"/>
          <w:sz w:val="24"/>
          <w:szCs w:val="24"/>
        </w:rPr>
      </w:pPr>
      <w:r w:rsidRPr="001864A7">
        <w:rPr>
          <w:rFonts w:ascii="Times New Roman" w:hAnsi="Times New Roman"/>
          <w:sz w:val="24"/>
          <w:szCs w:val="24"/>
        </w:rPr>
        <w:t>комплект учебно-методической документации;</w:t>
      </w:r>
    </w:p>
    <w:p w:rsidR="00D609FA" w:rsidRPr="001864A7" w:rsidRDefault="00D609FA" w:rsidP="001864A7">
      <w:pPr>
        <w:numPr>
          <w:ilvl w:val="0"/>
          <w:numId w:val="43"/>
        </w:numPr>
        <w:tabs>
          <w:tab w:val="left" w:pos="0"/>
          <w:tab w:val="left" w:pos="426"/>
          <w:tab w:val="left" w:pos="709"/>
        </w:tabs>
        <w:snapToGrid w:val="0"/>
        <w:ind w:left="426"/>
        <w:rPr>
          <w:rFonts w:ascii="Times New Roman" w:hAnsi="Times New Roman"/>
          <w:sz w:val="24"/>
          <w:szCs w:val="24"/>
        </w:rPr>
      </w:pPr>
      <w:r w:rsidRPr="001864A7">
        <w:rPr>
          <w:rFonts w:ascii="Times New Roman" w:hAnsi="Times New Roman"/>
          <w:sz w:val="24"/>
          <w:szCs w:val="24"/>
        </w:rPr>
        <w:t>наглядные пособия (по устройству автомобилей).</w:t>
      </w:r>
    </w:p>
    <w:p w:rsidR="00D609FA" w:rsidRPr="001864A7" w:rsidRDefault="00D609FA"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1864A7">
        <w:rPr>
          <w:rFonts w:ascii="Times New Roman" w:hAnsi="Times New Roman"/>
          <w:bCs/>
          <w:sz w:val="24"/>
          <w:szCs w:val="24"/>
        </w:rPr>
        <w:t>Технические средства обучения: компьютер с лицензионным программным обеспечением и мультимедиапроектор.</w:t>
      </w:r>
    </w:p>
    <w:p w:rsidR="00D609FA" w:rsidRPr="001864A7" w:rsidRDefault="00D609FA" w:rsidP="001864A7">
      <w:pPr>
        <w:tabs>
          <w:tab w:val="left" w:pos="567"/>
        </w:tabs>
        <w:rPr>
          <w:rFonts w:ascii="Times New Roman" w:hAnsi="Times New Roman"/>
          <w:spacing w:val="10"/>
          <w:sz w:val="24"/>
          <w:szCs w:val="24"/>
        </w:rPr>
      </w:pPr>
      <w:r w:rsidRPr="001864A7">
        <w:rPr>
          <w:rFonts w:ascii="Times New Roman" w:hAnsi="Times New Roman"/>
          <w:spacing w:val="10"/>
          <w:sz w:val="24"/>
          <w:szCs w:val="24"/>
        </w:rPr>
        <w:t>Мебель и медицинское оборудование.</w:t>
      </w:r>
    </w:p>
    <w:p w:rsidR="00D609FA" w:rsidRPr="001864A7" w:rsidRDefault="00D609FA" w:rsidP="0018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64A7">
        <w:rPr>
          <w:rFonts w:ascii="Times New Roman" w:hAnsi="Times New Roman"/>
          <w:bCs/>
          <w:sz w:val="24"/>
          <w:szCs w:val="24"/>
        </w:rPr>
        <w:t xml:space="preserve">Оборудование </w:t>
      </w:r>
      <w:proofErr w:type="spellStart"/>
      <w:r w:rsidRPr="001864A7">
        <w:rPr>
          <w:rFonts w:ascii="Times New Roman" w:hAnsi="Times New Roman"/>
          <w:bCs/>
          <w:sz w:val="24"/>
          <w:szCs w:val="24"/>
        </w:rPr>
        <w:t>симуляционного</w:t>
      </w:r>
      <w:proofErr w:type="spellEnd"/>
      <w:r w:rsidRPr="001864A7">
        <w:rPr>
          <w:rFonts w:ascii="Times New Roman" w:hAnsi="Times New Roman"/>
          <w:bCs/>
          <w:sz w:val="24"/>
          <w:szCs w:val="24"/>
        </w:rPr>
        <w:t xml:space="preserve">   кабинета и 12 рабочих мест:</w:t>
      </w:r>
    </w:p>
    <w:p w:rsidR="00D609FA" w:rsidRPr="001864A7" w:rsidRDefault="00D609FA" w:rsidP="001864A7">
      <w:pPr>
        <w:tabs>
          <w:tab w:val="left" w:pos="567"/>
        </w:tabs>
        <w:rPr>
          <w:rFonts w:ascii="Times New Roman" w:hAnsi="Times New Roman"/>
          <w:b/>
          <w:spacing w:val="10"/>
          <w:sz w:val="24"/>
          <w:szCs w:val="24"/>
        </w:rPr>
      </w:pPr>
      <w:r w:rsidRPr="001864A7">
        <w:rPr>
          <w:rFonts w:ascii="Times New Roman" w:hAnsi="Times New Roman"/>
          <w:b/>
          <w:spacing w:val="10"/>
          <w:sz w:val="24"/>
          <w:szCs w:val="24"/>
        </w:rPr>
        <w:lastRenderedPageBreak/>
        <w:t xml:space="preserve">Кабинет «Оказание </w:t>
      </w:r>
      <w:proofErr w:type="spellStart"/>
      <w:r w:rsidRPr="001864A7">
        <w:rPr>
          <w:rFonts w:ascii="Times New Roman" w:hAnsi="Times New Roman"/>
          <w:b/>
          <w:spacing w:val="10"/>
          <w:sz w:val="24"/>
          <w:szCs w:val="24"/>
        </w:rPr>
        <w:t>акушерско</w:t>
      </w:r>
      <w:proofErr w:type="spellEnd"/>
      <w:r w:rsidRPr="001864A7">
        <w:rPr>
          <w:rFonts w:ascii="Times New Roman" w:hAnsi="Times New Roman"/>
          <w:b/>
          <w:spacing w:val="10"/>
          <w:sz w:val="24"/>
          <w:szCs w:val="24"/>
        </w:rPr>
        <w:t xml:space="preserve"> -</w:t>
      </w:r>
      <w:r w:rsidR="00682FA6" w:rsidRPr="001864A7">
        <w:rPr>
          <w:rFonts w:ascii="Times New Roman" w:hAnsi="Times New Roman"/>
          <w:b/>
          <w:spacing w:val="10"/>
          <w:sz w:val="24"/>
          <w:szCs w:val="24"/>
        </w:rPr>
        <w:t xml:space="preserve"> </w:t>
      </w:r>
      <w:r w:rsidRPr="001864A7">
        <w:rPr>
          <w:rFonts w:ascii="Times New Roman" w:hAnsi="Times New Roman"/>
          <w:b/>
          <w:spacing w:val="10"/>
          <w:sz w:val="24"/>
          <w:szCs w:val="24"/>
        </w:rPr>
        <w:t>гинекологической помощи»</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Функциональная кровать для приема родов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Кресло гинекологическое с осветительной лампой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Облучатель бактерицидный (лампа)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Светильник медицинский передвижной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Кушетка медицинская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Ширма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Весы медицинские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Ростомер </w:t>
      </w:r>
      <w:r w:rsidRPr="001864A7">
        <w:rPr>
          <w:rFonts w:ascii="Times New Roman" w:hAnsi="Times New Roman"/>
          <w:sz w:val="24"/>
          <w:szCs w:val="24"/>
          <w:vertAlign w:val="superscript"/>
          <w:lang w:val="en-US"/>
        </w:rPr>
        <w:t>I</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Шкаф для медикаментов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Шкаф для хранения стерильного материала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Стол медицинский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Стол для инструментов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Дозаторы для жидкого мыла, средств дезинфекции и </w:t>
      </w:r>
      <w:proofErr w:type="spellStart"/>
      <w:r w:rsidRPr="001864A7">
        <w:rPr>
          <w:rFonts w:ascii="Times New Roman" w:hAnsi="Times New Roman"/>
          <w:sz w:val="24"/>
          <w:szCs w:val="24"/>
        </w:rPr>
        <w:t>диспенсоры</w:t>
      </w:r>
      <w:proofErr w:type="spellEnd"/>
      <w:r w:rsidRPr="001864A7">
        <w:rPr>
          <w:rFonts w:ascii="Times New Roman" w:hAnsi="Times New Roman"/>
          <w:sz w:val="24"/>
          <w:szCs w:val="24"/>
        </w:rPr>
        <w:t xml:space="preserve"> для бумажных полотенец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Установка для предстерилизационной очистки инструментария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Стол для реанимации новорожденных </w:t>
      </w:r>
    </w:p>
    <w:p w:rsidR="00D609FA" w:rsidRPr="001864A7" w:rsidRDefault="00D609FA" w:rsidP="001864A7">
      <w:pPr>
        <w:numPr>
          <w:ilvl w:val="0"/>
          <w:numId w:val="46"/>
        </w:numPr>
        <w:tabs>
          <w:tab w:val="left" w:pos="0"/>
          <w:tab w:val="left" w:pos="567"/>
        </w:tabs>
        <w:autoSpaceDE w:val="0"/>
        <w:autoSpaceDN w:val="0"/>
        <w:adjustRightInd w:val="0"/>
        <w:snapToGrid w:val="0"/>
        <w:ind w:left="567" w:hanging="567"/>
        <w:jc w:val="left"/>
        <w:rPr>
          <w:rFonts w:ascii="Times New Roman" w:hAnsi="Times New Roman"/>
          <w:bCs/>
          <w:sz w:val="24"/>
          <w:szCs w:val="24"/>
        </w:rPr>
      </w:pPr>
      <w:r w:rsidRPr="001864A7">
        <w:rPr>
          <w:rFonts w:ascii="Times New Roman" w:hAnsi="Times New Roman"/>
          <w:bCs/>
          <w:sz w:val="24"/>
          <w:szCs w:val="24"/>
        </w:rPr>
        <w:t xml:space="preserve">Шкаф для медикаментов </w:t>
      </w:r>
    </w:p>
    <w:p w:rsidR="00D609FA" w:rsidRPr="001864A7" w:rsidRDefault="00D609FA" w:rsidP="001864A7">
      <w:pPr>
        <w:numPr>
          <w:ilvl w:val="0"/>
          <w:numId w:val="46"/>
        </w:numPr>
        <w:tabs>
          <w:tab w:val="left" w:pos="0"/>
          <w:tab w:val="left" w:pos="567"/>
        </w:tabs>
        <w:autoSpaceDE w:val="0"/>
        <w:autoSpaceDN w:val="0"/>
        <w:adjustRightInd w:val="0"/>
        <w:snapToGrid w:val="0"/>
        <w:ind w:left="567" w:hanging="567"/>
        <w:jc w:val="left"/>
        <w:rPr>
          <w:rFonts w:ascii="Times New Roman" w:hAnsi="Times New Roman"/>
          <w:bCs/>
          <w:sz w:val="24"/>
          <w:szCs w:val="24"/>
        </w:rPr>
      </w:pPr>
      <w:r w:rsidRPr="001864A7">
        <w:rPr>
          <w:rFonts w:ascii="Times New Roman" w:hAnsi="Times New Roman"/>
          <w:bCs/>
          <w:sz w:val="24"/>
          <w:szCs w:val="24"/>
        </w:rPr>
        <w:t xml:space="preserve">Шкаф для хранения стерильного материала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Камера для хранения стерильных инструментов и изделий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Контейнеры для использованных материалов (медицинских отходов)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Облучатель бактерицидный (лампа) потолочный и настенный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Стол пеленальный с подогревом для новорожденных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Обогреватель излучающий для новорожденных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Электроотсос</w:t>
      </w:r>
      <w:proofErr w:type="spellEnd"/>
      <w:r w:rsidRPr="001864A7">
        <w:rPr>
          <w:rFonts w:ascii="Times New Roman" w:hAnsi="Times New Roman"/>
          <w:sz w:val="24"/>
          <w:szCs w:val="24"/>
        </w:rPr>
        <w:t xml:space="preserve"> для новорожденных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Установка для предстерилизационной очистки инструментария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Стойки для инфузий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Камера для хранения стерильных инструментов и изделий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Шкаф медицинский (для хранения медикаментов)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Кушетка медицинская</w:t>
      </w:r>
      <w:r w:rsidRPr="001864A7">
        <w:rPr>
          <w:rFonts w:ascii="Times New Roman" w:hAnsi="Times New Roman"/>
          <w:sz w:val="24"/>
          <w:szCs w:val="24"/>
          <w:vertAlign w:val="superscript"/>
        </w:rPr>
        <w:t xml:space="preserve">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Весы для новорожденных (электронные)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Акушерские комплекты для приема родов (стерильные одноразовые)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Стетоскоп акушерский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Аппарат для измерения артериального давления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Стетофонендоскоп</w:t>
      </w:r>
      <w:proofErr w:type="spellEnd"/>
      <w:r w:rsidRPr="001864A7">
        <w:rPr>
          <w:rFonts w:ascii="Times New Roman" w:hAnsi="Times New Roman"/>
          <w:sz w:val="24"/>
          <w:szCs w:val="24"/>
        </w:rPr>
        <w:t>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Насос </w:t>
      </w:r>
      <w:proofErr w:type="spellStart"/>
      <w:r w:rsidRPr="001864A7">
        <w:rPr>
          <w:rFonts w:ascii="Times New Roman" w:hAnsi="Times New Roman"/>
          <w:sz w:val="24"/>
          <w:szCs w:val="24"/>
        </w:rPr>
        <w:t>инфузионный</w:t>
      </w:r>
      <w:proofErr w:type="spellEnd"/>
      <w:r w:rsidRPr="001864A7">
        <w:rPr>
          <w:rFonts w:ascii="Times New Roman" w:hAnsi="Times New Roman"/>
          <w:sz w:val="24"/>
          <w:szCs w:val="24"/>
        </w:rPr>
        <w:t xml:space="preserve"> (</w:t>
      </w:r>
      <w:proofErr w:type="spellStart"/>
      <w:r w:rsidRPr="001864A7">
        <w:rPr>
          <w:rFonts w:ascii="Times New Roman" w:hAnsi="Times New Roman"/>
          <w:sz w:val="24"/>
          <w:szCs w:val="24"/>
        </w:rPr>
        <w:t>инфузомат</w:t>
      </w:r>
      <w:proofErr w:type="spellEnd"/>
      <w:r w:rsidRPr="001864A7">
        <w:rPr>
          <w:rFonts w:ascii="Times New Roman" w:hAnsi="Times New Roman"/>
          <w:sz w:val="24"/>
          <w:szCs w:val="24"/>
        </w:rPr>
        <w:t>)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Набор инструментов для осмотра родовых путей (одноразовый)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Набор инструментов для зашивания разрывов мягких родовых путей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Термометр электронный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Контейнеры для первичной стерилизации (емкости для дезинфекции) от 1 до 5 литров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Набор гинекологических инструментов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Стетофонендоскоп</w:t>
      </w:r>
      <w:proofErr w:type="spellEnd"/>
      <w:r w:rsidRPr="001864A7">
        <w:rPr>
          <w:rFonts w:ascii="Times New Roman" w:hAnsi="Times New Roman"/>
          <w:sz w:val="24"/>
          <w:szCs w:val="24"/>
        </w:rPr>
        <w:t>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Стетоскоп акушерский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Тазомер</w:t>
      </w:r>
      <w:proofErr w:type="spellEnd"/>
      <w:r w:rsidRPr="001864A7">
        <w:rPr>
          <w:rFonts w:ascii="Times New Roman" w:hAnsi="Times New Roman"/>
          <w:sz w:val="24"/>
          <w:szCs w:val="24"/>
          <w:vertAlign w:val="superscript"/>
        </w:rPr>
        <w:t xml:space="preserve">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Сантиметровая лента</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Набор для экстренного приема родов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Набор для оказания неотложной медицинской помощи женщинам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Набор для первичной реанимации новорожденных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Планшет для определения группы крови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Противошоковая укладка</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Кровать функциональная</w:t>
      </w:r>
      <w:r w:rsidRPr="001864A7">
        <w:rPr>
          <w:rFonts w:ascii="Times New Roman" w:hAnsi="Times New Roman"/>
          <w:sz w:val="24"/>
          <w:szCs w:val="24"/>
          <w:vertAlign w:val="superscript"/>
        </w:rPr>
        <w:t xml:space="preserve">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Тумбочка прикроватная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lastRenderedPageBreak/>
        <w:t xml:space="preserve">Столик инструментальный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Набор гинекологических инструментов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Сантиметровая лента</w:t>
      </w:r>
      <w:r w:rsidRPr="001864A7">
        <w:rPr>
          <w:rFonts w:ascii="Times New Roman" w:hAnsi="Times New Roman"/>
          <w:sz w:val="24"/>
          <w:szCs w:val="24"/>
          <w:vertAlign w:val="superscript"/>
        </w:rPr>
        <w:t xml:space="preserve">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Стетоскоп акушерский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Анализатор допплеровский сердечно-сосудистой деятельности матери и плода малогабаритный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Амниоскоп</w:t>
      </w:r>
      <w:proofErr w:type="spellEnd"/>
      <w:r w:rsidRPr="001864A7">
        <w:rPr>
          <w:rFonts w:ascii="Times New Roman" w:hAnsi="Times New Roman"/>
          <w:sz w:val="24"/>
          <w:szCs w:val="24"/>
        </w:rPr>
        <w:t xml:space="preserve"> с набором тубусов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Насос инфузионный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Стетофонендоскоп</w:t>
      </w:r>
      <w:proofErr w:type="spellEnd"/>
      <w:r w:rsidRPr="001864A7">
        <w:rPr>
          <w:rFonts w:ascii="Times New Roman" w:hAnsi="Times New Roman"/>
          <w:sz w:val="24"/>
          <w:szCs w:val="24"/>
        </w:rPr>
        <w:t xml:space="preserve">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Аппарат для измерения артериального давления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Светильник медицинский передвижной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Облучатель бактерицидный (лампа) настенный и/или переносной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Термометр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Кардиомонитор фетальный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Глюкометр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Амниотест</w:t>
      </w:r>
      <w:proofErr w:type="spellEnd"/>
      <w:r w:rsidRPr="001864A7">
        <w:rPr>
          <w:rFonts w:ascii="Times New Roman" w:hAnsi="Times New Roman"/>
          <w:sz w:val="24"/>
          <w:szCs w:val="24"/>
        </w:rPr>
        <w:t xml:space="preserve">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Дозаторы для жидкого мыла, средств дезинфекции и </w:t>
      </w:r>
      <w:proofErr w:type="spellStart"/>
      <w:r w:rsidRPr="001864A7">
        <w:rPr>
          <w:rFonts w:ascii="Times New Roman" w:hAnsi="Times New Roman"/>
          <w:sz w:val="24"/>
          <w:szCs w:val="24"/>
        </w:rPr>
        <w:t>диспенсоры</w:t>
      </w:r>
      <w:proofErr w:type="spellEnd"/>
      <w:r w:rsidRPr="001864A7">
        <w:rPr>
          <w:rFonts w:ascii="Times New Roman" w:hAnsi="Times New Roman"/>
          <w:sz w:val="24"/>
          <w:szCs w:val="24"/>
        </w:rPr>
        <w:t xml:space="preserve"> для бумажных</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Анализатор допплеровский сердечно-сосудистой деятельности матери и плода малогабаритный </w:t>
      </w:r>
    </w:p>
    <w:p w:rsidR="00D609FA" w:rsidRPr="001864A7" w:rsidRDefault="00D609FA" w:rsidP="0088609C">
      <w:pPr>
        <w:numPr>
          <w:ilvl w:val="0"/>
          <w:numId w:val="46"/>
        </w:numPr>
        <w:tabs>
          <w:tab w:val="left" w:pos="0"/>
          <w:tab w:val="left" w:pos="567"/>
        </w:tabs>
        <w:snapToGrid w:val="0"/>
        <w:ind w:left="567" w:hanging="567"/>
        <w:rPr>
          <w:rFonts w:ascii="Times New Roman" w:hAnsi="Times New Roman"/>
          <w:sz w:val="24"/>
          <w:szCs w:val="24"/>
        </w:rPr>
      </w:pPr>
      <w:r w:rsidRPr="001864A7">
        <w:rPr>
          <w:rFonts w:ascii="Times New Roman" w:hAnsi="Times New Roman"/>
          <w:sz w:val="24"/>
          <w:szCs w:val="24"/>
        </w:rPr>
        <w:t>Планшет для определения группы крови </w:t>
      </w:r>
    </w:p>
    <w:p w:rsidR="00D609FA" w:rsidRPr="001864A7" w:rsidRDefault="00D609FA" w:rsidP="0088609C">
      <w:pPr>
        <w:numPr>
          <w:ilvl w:val="0"/>
          <w:numId w:val="46"/>
        </w:numPr>
        <w:tabs>
          <w:tab w:val="left" w:pos="0"/>
          <w:tab w:val="left" w:pos="567"/>
        </w:tabs>
        <w:snapToGrid w:val="0"/>
        <w:ind w:left="567" w:hanging="567"/>
        <w:rPr>
          <w:rFonts w:ascii="Times New Roman" w:hAnsi="Times New Roman"/>
          <w:sz w:val="24"/>
          <w:szCs w:val="24"/>
        </w:rPr>
      </w:pPr>
      <w:r w:rsidRPr="001864A7">
        <w:rPr>
          <w:rFonts w:ascii="Times New Roman" w:hAnsi="Times New Roman"/>
          <w:sz w:val="24"/>
          <w:szCs w:val="24"/>
        </w:rPr>
        <w:t xml:space="preserve">Набор для проведения первичной реанимации новорожденного, включающий ларингоскоп со сменными клинками для новорожденных (в том числе </w:t>
      </w:r>
      <w:proofErr w:type="spellStart"/>
      <w:r w:rsidRPr="001864A7">
        <w:rPr>
          <w:rFonts w:ascii="Times New Roman" w:hAnsi="Times New Roman"/>
          <w:sz w:val="24"/>
          <w:szCs w:val="24"/>
        </w:rPr>
        <w:t>глубоконедоношенных</w:t>
      </w:r>
      <w:proofErr w:type="spellEnd"/>
      <w:r w:rsidRPr="001864A7">
        <w:rPr>
          <w:rFonts w:ascii="Times New Roman" w:hAnsi="Times New Roman"/>
          <w:sz w:val="24"/>
          <w:szCs w:val="24"/>
        </w:rPr>
        <w:t xml:space="preserve"> детей), </w:t>
      </w:r>
      <w:proofErr w:type="spellStart"/>
      <w:r w:rsidRPr="001864A7">
        <w:rPr>
          <w:rFonts w:ascii="Times New Roman" w:hAnsi="Times New Roman"/>
          <w:sz w:val="24"/>
          <w:szCs w:val="24"/>
        </w:rPr>
        <w:t>саморасправляющийся</w:t>
      </w:r>
      <w:proofErr w:type="spellEnd"/>
      <w:r w:rsidRPr="001864A7">
        <w:rPr>
          <w:rFonts w:ascii="Times New Roman" w:hAnsi="Times New Roman"/>
          <w:sz w:val="24"/>
          <w:szCs w:val="24"/>
        </w:rPr>
        <w:t xml:space="preserve"> неонатальный реанимационно-анестезиологический мешок, лицевые маски для новорожденных (3-х размеров), </w:t>
      </w:r>
      <w:proofErr w:type="spellStart"/>
      <w:r w:rsidRPr="001864A7">
        <w:rPr>
          <w:rFonts w:ascii="Times New Roman" w:hAnsi="Times New Roman"/>
          <w:sz w:val="24"/>
          <w:szCs w:val="24"/>
        </w:rPr>
        <w:t>эндотрахеальные</w:t>
      </w:r>
      <w:proofErr w:type="spellEnd"/>
      <w:r w:rsidRPr="001864A7">
        <w:rPr>
          <w:rFonts w:ascii="Times New Roman" w:hAnsi="Times New Roman"/>
          <w:sz w:val="24"/>
          <w:szCs w:val="24"/>
        </w:rPr>
        <w:t xml:space="preserve"> 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 набор шприцов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Зажим для пуповины (одноразовый)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Пластиковые мешки для оказания первичной реанимационной помощи детям с</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экстремально низкой массой тела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Пульсоксиметр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Инфузионный насос для новорожденных</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Мешок </w:t>
      </w:r>
      <w:proofErr w:type="spellStart"/>
      <w:r w:rsidRPr="001864A7">
        <w:rPr>
          <w:rFonts w:ascii="Times New Roman" w:hAnsi="Times New Roman"/>
          <w:sz w:val="24"/>
          <w:szCs w:val="24"/>
        </w:rPr>
        <w:t>Амбу</w:t>
      </w:r>
      <w:proofErr w:type="spellEnd"/>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Противошоковая укладка</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vertAlign w:val="superscript"/>
        </w:rPr>
      </w:pPr>
      <w:r w:rsidRPr="001864A7">
        <w:rPr>
          <w:rFonts w:ascii="Times New Roman" w:hAnsi="Times New Roman"/>
          <w:spacing w:val="10"/>
          <w:sz w:val="24"/>
          <w:szCs w:val="24"/>
        </w:rPr>
        <w:t>Аптечка Анти СПИД</w:t>
      </w:r>
      <w:r w:rsidRPr="001864A7">
        <w:rPr>
          <w:rFonts w:ascii="Times New Roman" w:hAnsi="Times New Roman"/>
          <w:sz w:val="24"/>
          <w:szCs w:val="24"/>
          <w:vertAlign w:val="superscript"/>
        </w:rPr>
        <w:t xml:space="preserve">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vertAlign w:val="superscript"/>
        </w:rPr>
      </w:pPr>
      <w:r w:rsidRPr="001864A7">
        <w:rPr>
          <w:rFonts w:ascii="Times New Roman" w:hAnsi="Times New Roman"/>
          <w:sz w:val="24"/>
          <w:szCs w:val="24"/>
        </w:rPr>
        <w:t>Женский манекен</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vertAlign w:val="superscript"/>
        </w:rPr>
      </w:pPr>
      <w:r w:rsidRPr="001864A7">
        <w:rPr>
          <w:rFonts w:ascii="Times New Roman" w:hAnsi="Times New Roman"/>
          <w:sz w:val="24"/>
          <w:szCs w:val="24"/>
        </w:rPr>
        <w:t>Муляж женский таз</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Муляж женский таз в комплектации</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Комплексная вакуумная система родовспоможения </w:t>
      </w:r>
      <w:r w:rsidRPr="001864A7">
        <w:rPr>
          <w:rFonts w:ascii="Times New Roman" w:hAnsi="Times New Roman"/>
          <w:sz w:val="24"/>
          <w:szCs w:val="24"/>
          <w:lang w:val="en-US"/>
        </w:rPr>
        <w:t>KIWI</w:t>
      </w:r>
    </w:p>
    <w:p w:rsidR="00D609FA" w:rsidRPr="001864A7" w:rsidRDefault="00D609FA" w:rsidP="001864A7">
      <w:pPr>
        <w:numPr>
          <w:ilvl w:val="0"/>
          <w:numId w:val="46"/>
        </w:numPr>
        <w:tabs>
          <w:tab w:val="left" w:pos="0"/>
          <w:tab w:val="left" w:pos="567"/>
        </w:tabs>
        <w:snapToGrid w:val="0"/>
        <w:ind w:left="567" w:hanging="567"/>
        <w:jc w:val="left"/>
        <w:rPr>
          <w:rFonts w:ascii="Times New Roman" w:eastAsia="Arial" w:hAnsi="Times New Roman"/>
          <w:bCs/>
          <w:color w:val="000000"/>
          <w:sz w:val="24"/>
          <w:szCs w:val="24"/>
          <w:shd w:val="clear" w:color="auto" w:fill="FFFFFF"/>
          <w:lang w:bidi="ru-RU"/>
        </w:rPr>
      </w:pPr>
      <w:r w:rsidRPr="001864A7">
        <w:rPr>
          <w:rFonts w:ascii="Times New Roman" w:eastAsia="Arial" w:hAnsi="Times New Roman"/>
          <w:color w:val="000000"/>
          <w:sz w:val="24"/>
          <w:szCs w:val="24"/>
          <w:shd w:val="clear" w:color="auto" w:fill="FFFFFF"/>
          <w:lang w:bidi="ru-RU"/>
        </w:rPr>
        <w:t>Манекен младенца для отработки навыков ухода и сердечно-легочной реанимации</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Имитатор рождения ребенка</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 xml:space="preserve">Куклы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vertAlign w:val="superscript"/>
        </w:rPr>
      </w:pPr>
      <w:r w:rsidRPr="001864A7">
        <w:rPr>
          <w:rFonts w:ascii="Times New Roman" w:hAnsi="Times New Roman"/>
          <w:sz w:val="24"/>
          <w:szCs w:val="24"/>
        </w:rPr>
        <w:t xml:space="preserve"> Имитатор для обучения </w:t>
      </w:r>
      <w:proofErr w:type="spellStart"/>
      <w:r w:rsidRPr="001864A7">
        <w:rPr>
          <w:rFonts w:ascii="Times New Roman" w:hAnsi="Times New Roman"/>
          <w:sz w:val="24"/>
          <w:szCs w:val="24"/>
        </w:rPr>
        <w:t>ушивания</w:t>
      </w:r>
      <w:proofErr w:type="spellEnd"/>
      <w:r w:rsidRPr="001864A7">
        <w:rPr>
          <w:rFonts w:ascii="Times New Roman" w:hAnsi="Times New Roman"/>
          <w:sz w:val="24"/>
          <w:szCs w:val="24"/>
        </w:rPr>
        <w:t xml:space="preserve"> </w:t>
      </w:r>
      <w:proofErr w:type="spellStart"/>
      <w:r w:rsidRPr="001864A7">
        <w:rPr>
          <w:rFonts w:ascii="Times New Roman" w:hAnsi="Times New Roman"/>
          <w:sz w:val="24"/>
          <w:szCs w:val="24"/>
        </w:rPr>
        <w:t>эпизиотомии</w:t>
      </w:r>
      <w:proofErr w:type="spellEnd"/>
      <w:r w:rsidRPr="001864A7">
        <w:rPr>
          <w:rFonts w:ascii="Times New Roman" w:hAnsi="Times New Roman"/>
          <w:sz w:val="24"/>
          <w:szCs w:val="24"/>
          <w:vertAlign w:val="superscript"/>
        </w:rPr>
        <w:t xml:space="preserve"> </w:t>
      </w:r>
    </w:p>
    <w:p w:rsidR="00D609FA" w:rsidRPr="001864A7" w:rsidRDefault="00D609FA" w:rsidP="001864A7">
      <w:pPr>
        <w:numPr>
          <w:ilvl w:val="0"/>
          <w:numId w:val="46"/>
        </w:numPr>
        <w:tabs>
          <w:tab w:val="left" w:pos="0"/>
          <w:tab w:val="left" w:pos="567"/>
        </w:tabs>
        <w:snapToGrid w:val="0"/>
        <w:ind w:left="567" w:hanging="567"/>
        <w:jc w:val="left"/>
        <w:rPr>
          <w:rFonts w:ascii="Times New Roman" w:hAnsi="Times New Roman"/>
          <w:sz w:val="24"/>
          <w:szCs w:val="24"/>
          <w:vertAlign w:val="superscript"/>
        </w:rPr>
      </w:pPr>
      <w:proofErr w:type="spellStart"/>
      <w:r w:rsidRPr="001864A7">
        <w:rPr>
          <w:rFonts w:ascii="Times New Roman" w:hAnsi="Times New Roman"/>
          <w:sz w:val="24"/>
          <w:szCs w:val="24"/>
        </w:rPr>
        <w:t>Электроотсос</w:t>
      </w:r>
      <w:proofErr w:type="spellEnd"/>
    </w:p>
    <w:p w:rsidR="00D609FA" w:rsidRPr="001864A7" w:rsidRDefault="00AD4685" w:rsidP="001864A7">
      <w:pPr>
        <w:tabs>
          <w:tab w:val="left" w:pos="567"/>
        </w:tabs>
        <w:rPr>
          <w:rFonts w:ascii="Times New Roman" w:hAnsi="Times New Roman"/>
          <w:b/>
          <w:sz w:val="24"/>
          <w:szCs w:val="24"/>
        </w:rPr>
      </w:pPr>
      <w:r w:rsidRPr="001864A7">
        <w:rPr>
          <w:rFonts w:ascii="Times New Roman" w:hAnsi="Times New Roman"/>
          <w:b/>
          <w:sz w:val="24"/>
          <w:szCs w:val="24"/>
        </w:rPr>
        <w:tab/>
      </w:r>
      <w:r w:rsidR="00D609FA" w:rsidRPr="001864A7">
        <w:rPr>
          <w:rFonts w:ascii="Times New Roman" w:hAnsi="Times New Roman"/>
          <w:b/>
          <w:sz w:val="24"/>
          <w:szCs w:val="24"/>
        </w:rPr>
        <w:t>Манипуляционный кабинет лечения и ухода пациентов детского возраста:</w:t>
      </w:r>
    </w:p>
    <w:p w:rsidR="00D609FA" w:rsidRPr="001864A7" w:rsidRDefault="00D609FA" w:rsidP="001864A7">
      <w:pPr>
        <w:tabs>
          <w:tab w:val="left" w:pos="567"/>
        </w:tabs>
        <w:rPr>
          <w:rFonts w:ascii="Times New Roman" w:hAnsi="Times New Roman"/>
          <w:sz w:val="24"/>
          <w:szCs w:val="24"/>
        </w:rPr>
      </w:pPr>
      <w:r w:rsidRPr="001864A7">
        <w:rPr>
          <w:rFonts w:ascii="Times New Roman" w:hAnsi="Times New Roman"/>
          <w:sz w:val="24"/>
          <w:szCs w:val="24"/>
        </w:rPr>
        <w:t>Кабинет №1</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Кровать палатная детская</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Кушетка </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Весы медицинские детские</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Ростомер </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Аппарат для измерения артериального давления </w:t>
      </w:r>
    </w:p>
    <w:p w:rsidR="00D609FA" w:rsidRPr="001864A7" w:rsidRDefault="00D609FA" w:rsidP="001864A7">
      <w:pPr>
        <w:numPr>
          <w:ilvl w:val="0"/>
          <w:numId w:val="44"/>
        </w:numPr>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Стетофонендоскоп</w:t>
      </w:r>
      <w:proofErr w:type="spellEnd"/>
      <w:r w:rsidRPr="001864A7">
        <w:rPr>
          <w:rFonts w:ascii="Times New Roman" w:hAnsi="Times New Roman"/>
          <w:sz w:val="24"/>
          <w:szCs w:val="24"/>
        </w:rPr>
        <w:t> </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lastRenderedPageBreak/>
        <w:t xml:space="preserve">Лоток </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Мешок </w:t>
      </w:r>
      <w:proofErr w:type="spellStart"/>
      <w:r w:rsidRPr="001864A7">
        <w:rPr>
          <w:rFonts w:ascii="Times New Roman" w:hAnsi="Times New Roman"/>
          <w:sz w:val="24"/>
          <w:szCs w:val="24"/>
        </w:rPr>
        <w:t>Амбу</w:t>
      </w:r>
      <w:proofErr w:type="spellEnd"/>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Небулайзер</w:t>
      </w:r>
    </w:p>
    <w:p w:rsidR="00D609FA" w:rsidRPr="001864A7" w:rsidRDefault="00D609FA" w:rsidP="001864A7">
      <w:pPr>
        <w:numPr>
          <w:ilvl w:val="0"/>
          <w:numId w:val="44"/>
        </w:numPr>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Шприцовый</w:t>
      </w:r>
      <w:proofErr w:type="spellEnd"/>
      <w:r w:rsidRPr="001864A7">
        <w:rPr>
          <w:rFonts w:ascii="Times New Roman" w:hAnsi="Times New Roman"/>
          <w:sz w:val="24"/>
          <w:szCs w:val="24"/>
        </w:rPr>
        <w:t xml:space="preserve"> насос)</w:t>
      </w:r>
    </w:p>
    <w:p w:rsidR="00D609FA" w:rsidRPr="001864A7" w:rsidRDefault="00D609FA" w:rsidP="001864A7">
      <w:pPr>
        <w:numPr>
          <w:ilvl w:val="0"/>
          <w:numId w:val="44"/>
        </w:numPr>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Иглоотсекатель</w:t>
      </w:r>
      <w:proofErr w:type="spellEnd"/>
      <w:r w:rsidRPr="001864A7">
        <w:rPr>
          <w:rFonts w:ascii="Times New Roman" w:hAnsi="Times New Roman"/>
          <w:sz w:val="24"/>
          <w:szCs w:val="24"/>
        </w:rPr>
        <w:t xml:space="preserve"> </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Облучатель бактерицидный (</w:t>
      </w:r>
      <w:proofErr w:type="gramStart"/>
      <w:r w:rsidRPr="001864A7">
        <w:rPr>
          <w:rFonts w:ascii="Times New Roman" w:hAnsi="Times New Roman"/>
          <w:sz w:val="24"/>
          <w:szCs w:val="24"/>
        </w:rPr>
        <w:t xml:space="preserve">лампа)   </w:t>
      </w:r>
      <w:proofErr w:type="gramEnd"/>
      <w:r w:rsidRPr="001864A7">
        <w:rPr>
          <w:rFonts w:ascii="Times New Roman" w:hAnsi="Times New Roman"/>
          <w:sz w:val="24"/>
          <w:szCs w:val="24"/>
        </w:rPr>
        <w:t>УФО</w:t>
      </w:r>
    </w:p>
    <w:p w:rsidR="00D609FA" w:rsidRPr="001864A7" w:rsidRDefault="00D609FA" w:rsidP="001864A7">
      <w:pPr>
        <w:numPr>
          <w:ilvl w:val="0"/>
          <w:numId w:val="44"/>
        </w:numPr>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Электроотсос</w:t>
      </w:r>
      <w:proofErr w:type="spellEnd"/>
      <w:r w:rsidRPr="001864A7">
        <w:rPr>
          <w:rFonts w:ascii="Times New Roman" w:hAnsi="Times New Roman"/>
          <w:sz w:val="24"/>
          <w:szCs w:val="24"/>
        </w:rPr>
        <w:t xml:space="preserve"> (Аспиратор)</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Пеленальный стол</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Реанимационная кровать для новорожденных </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Кувез детский </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Кувез для транспортировки детский </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Стойка для в/в вливаний</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Комод </w:t>
      </w:r>
    </w:p>
    <w:p w:rsidR="00D609FA" w:rsidRPr="001864A7" w:rsidRDefault="00D609FA" w:rsidP="001864A7">
      <w:pPr>
        <w:numPr>
          <w:ilvl w:val="0"/>
          <w:numId w:val="44"/>
        </w:numPr>
        <w:autoSpaceDE w:val="0"/>
        <w:autoSpaceDN w:val="0"/>
        <w:adjustRightInd w:val="0"/>
        <w:snapToGrid w:val="0"/>
        <w:ind w:left="567" w:hanging="567"/>
        <w:jc w:val="left"/>
        <w:rPr>
          <w:rFonts w:ascii="Times New Roman" w:hAnsi="Times New Roman"/>
          <w:sz w:val="24"/>
          <w:szCs w:val="24"/>
        </w:rPr>
      </w:pPr>
      <w:r w:rsidRPr="001864A7">
        <w:rPr>
          <w:rFonts w:ascii="Times New Roman" w:hAnsi="Times New Roman"/>
          <w:bCs/>
          <w:sz w:val="24"/>
          <w:szCs w:val="24"/>
        </w:rPr>
        <w:t>Шкаф для медикаментов</w:t>
      </w:r>
      <w:r w:rsidRPr="001864A7">
        <w:rPr>
          <w:rFonts w:ascii="Times New Roman" w:hAnsi="Times New Roman"/>
          <w:sz w:val="24"/>
          <w:szCs w:val="24"/>
        </w:rPr>
        <w:t xml:space="preserve">  </w:t>
      </w:r>
    </w:p>
    <w:p w:rsidR="00D609FA" w:rsidRPr="001864A7" w:rsidRDefault="00D609FA" w:rsidP="001864A7">
      <w:pPr>
        <w:numPr>
          <w:ilvl w:val="0"/>
          <w:numId w:val="44"/>
        </w:numPr>
        <w:autoSpaceDE w:val="0"/>
        <w:autoSpaceDN w:val="0"/>
        <w:adjustRightInd w:val="0"/>
        <w:snapToGrid w:val="0"/>
        <w:ind w:left="567" w:hanging="567"/>
        <w:jc w:val="left"/>
        <w:rPr>
          <w:rFonts w:ascii="Times New Roman" w:hAnsi="Times New Roman"/>
          <w:bCs/>
          <w:sz w:val="24"/>
          <w:szCs w:val="24"/>
        </w:rPr>
      </w:pPr>
      <w:proofErr w:type="gramStart"/>
      <w:r w:rsidRPr="001864A7">
        <w:rPr>
          <w:rFonts w:ascii="Times New Roman" w:hAnsi="Times New Roman"/>
          <w:bCs/>
          <w:sz w:val="24"/>
          <w:szCs w:val="24"/>
        </w:rPr>
        <w:t>Шкаф  для</w:t>
      </w:r>
      <w:proofErr w:type="gramEnd"/>
      <w:r w:rsidRPr="001864A7">
        <w:rPr>
          <w:rFonts w:ascii="Times New Roman" w:hAnsi="Times New Roman"/>
          <w:bCs/>
          <w:sz w:val="24"/>
          <w:szCs w:val="24"/>
        </w:rPr>
        <w:t xml:space="preserve"> документов </w:t>
      </w:r>
      <w:r w:rsidRPr="001864A7">
        <w:rPr>
          <w:rFonts w:ascii="Times New Roman" w:hAnsi="Times New Roman"/>
          <w:sz w:val="24"/>
          <w:szCs w:val="24"/>
        </w:rPr>
        <w:t> </w:t>
      </w:r>
    </w:p>
    <w:p w:rsidR="00D609FA" w:rsidRPr="001864A7" w:rsidRDefault="00D609FA" w:rsidP="001864A7">
      <w:pPr>
        <w:numPr>
          <w:ilvl w:val="0"/>
          <w:numId w:val="44"/>
        </w:numPr>
        <w:autoSpaceDE w:val="0"/>
        <w:autoSpaceDN w:val="0"/>
        <w:adjustRightInd w:val="0"/>
        <w:snapToGrid w:val="0"/>
        <w:ind w:left="567" w:hanging="567"/>
        <w:jc w:val="left"/>
        <w:rPr>
          <w:rFonts w:ascii="Times New Roman" w:hAnsi="Times New Roman"/>
          <w:bCs/>
          <w:sz w:val="24"/>
          <w:szCs w:val="24"/>
        </w:rPr>
      </w:pPr>
      <w:r w:rsidRPr="001864A7">
        <w:rPr>
          <w:rFonts w:ascii="Times New Roman" w:hAnsi="Times New Roman"/>
          <w:bCs/>
          <w:sz w:val="24"/>
          <w:szCs w:val="24"/>
        </w:rPr>
        <w:t>Шкаф   плательный</w:t>
      </w:r>
    </w:p>
    <w:p w:rsidR="00D609FA" w:rsidRPr="001864A7" w:rsidRDefault="00D609FA" w:rsidP="001864A7">
      <w:pPr>
        <w:numPr>
          <w:ilvl w:val="0"/>
          <w:numId w:val="44"/>
        </w:numPr>
        <w:autoSpaceDE w:val="0"/>
        <w:autoSpaceDN w:val="0"/>
        <w:adjustRightInd w:val="0"/>
        <w:snapToGrid w:val="0"/>
        <w:ind w:left="567" w:hanging="567"/>
        <w:jc w:val="left"/>
        <w:rPr>
          <w:rFonts w:ascii="Times New Roman" w:hAnsi="Times New Roman"/>
          <w:bCs/>
          <w:sz w:val="24"/>
          <w:szCs w:val="24"/>
        </w:rPr>
      </w:pPr>
      <w:r w:rsidRPr="001864A7">
        <w:rPr>
          <w:rFonts w:ascii="Times New Roman" w:hAnsi="Times New Roman"/>
          <w:bCs/>
          <w:sz w:val="24"/>
          <w:szCs w:val="24"/>
        </w:rPr>
        <w:t>Тумбы белые</w:t>
      </w:r>
    </w:p>
    <w:p w:rsidR="00D609FA" w:rsidRPr="001864A7" w:rsidRDefault="00D609FA" w:rsidP="001864A7">
      <w:pPr>
        <w:numPr>
          <w:ilvl w:val="0"/>
          <w:numId w:val="44"/>
        </w:numPr>
        <w:autoSpaceDE w:val="0"/>
        <w:autoSpaceDN w:val="0"/>
        <w:adjustRightInd w:val="0"/>
        <w:snapToGrid w:val="0"/>
        <w:ind w:left="567" w:hanging="567"/>
        <w:jc w:val="left"/>
        <w:rPr>
          <w:rFonts w:ascii="Times New Roman" w:hAnsi="Times New Roman"/>
          <w:bCs/>
          <w:sz w:val="24"/>
          <w:szCs w:val="24"/>
        </w:rPr>
      </w:pPr>
      <w:r w:rsidRPr="001864A7">
        <w:rPr>
          <w:rFonts w:ascii="Times New Roman" w:hAnsi="Times New Roman"/>
          <w:bCs/>
          <w:sz w:val="24"/>
          <w:szCs w:val="24"/>
        </w:rPr>
        <w:t>Тумба прикроватная</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Стол манипуляционный  </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Стол преподавателя с тумбой</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Стол ученический одноместный</w:t>
      </w:r>
    </w:p>
    <w:p w:rsidR="00D609FA" w:rsidRPr="001864A7" w:rsidRDefault="00D609FA" w:rsidP="001864A7">
      <w:pPr>
        <w:numPr>
          <w:ilvl w:val="0"/>
          <w:numId w:val="44"/>
        </w:numPr>
        <w:tabs>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Стол ученический</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Стул ученический</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Стул п/жесткий</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Стол компьютерный</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Персональный компьютер   в комплекте Монитор +мышь </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Проектор </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Принтер цветной</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Телевизор</w:t>
      </w:r>
    </w:p>
    <w:p w:rsidR="00D609FA" w:rsidRPr="001864A7" w:rsidRDefault="00D609FA" w:rsidP="001864A7">
      <w:pPr>
        <w:numPr>
          <w:ilvl w:val="0"/>
          <w:numId w:val="44"/>
        </w:numPr>
        <w:snapToGrid w:val="0"/>
        <w:ind w:left="567" w:hanging="567"/>
        <w:jc w:val="left"/>
        <w:rPr>
          <w:rFonts w:ascii="Times New Roman" w:hAnsi="Times New Roman"/>
          <w:sz w:val="24"/>
          <w:szCs w:val="24"/>
        </w:rPr>
      </w:pPr>
      <w:proofErr w:type="gramStart"/>
      <w:r w:rsidRPr="001864A7">
        <w:rPr>
          <w:rFonts w:ascii="Times New Roman" w:hAnsi="Times New Roman"/>
          <w:sz w:val="24"/>
          <w:szCs w:val="24"/>
        </w:rPr>
        <w:t>Муляж  для</w:t>
      </w:r>
      <w:proofErr w:type="gramEnd"/>
      <w:r w:rsidRPr="001864A7">
        <w:rPr>
          <w:rFonts w:ascii="Times New Roman" w:hAnsi="Times New Roman"/>
          <w:sz w:val="24"/>
          <w:szCs w:val="24"/>
        </w:rPr>
        <w:t xml:space="preserve"> в/в инъекций</w:t>
      </w:r>
    </w:p>
    <w:p w:rsidR="00D609FA" w:rsidRPr="001864A7" w:rsidRDefault="00D609FA" w:rsidP="001864A7">
      <w:pPr>
        <w:numPr>
          <w:ilvl w:val="0"/>
          <w:numId w:val="44"/>
        </w:numPr>
        <w:snapToGrid w:val="0"/>
        <w:ind w:left="567" w:hanging="567"/>
        <w:jc w:val="left"/>
        <w:rPr>
          <w:rFonts w:ascii="Times New Roman" w:hAnsi="Times New Roman"/>
          <w:sz w:val="24"/>
          <w:szCs w:val="24"/>
        </w:rPr>
      </w:pPr>
      <w:proofErr w:type="gramStart"/>
      <w:r w:rsidRPr="001864A7">
        <w:rPr>
          <w:rFonts w:ascii="Times New Roman" w:hAnsi="Times New Roman"/>
          <w:sz w:val="24"/>
          <w:szCs w:val="24"/>
        </w:rPr>
        <w:t>Муляж  для</w:t>
      </w:r>
      <w:proofErr w:type="gramEnd"/>
      <w:r w:rsidRPr="001864A7">
        <w:rPr>
          <w:rFonts w:ascii="Times New Roman" w:hAnsi="Times New Roman"/>
          <w:sz w:val="24"/>
          <w:szCs w:val="24"/>
        </w:rPr>
        <w:t xml:space="preserve"> в/м инъекций</w:t>
      </w:r>
    </w:p>
    <w:p w:rsidR="00D609FA" w:rsidRPr="001864A7" w:rsidRDefault="00D609FA" w:rsidP="001864A7">
      <w:pPr>
        <w:numPr>
          <w:ilvl w:val="0"/>
          <w:numId w:val="44"/>
        </w:numPr>
        <w:snapToGrid w:val="0"/>
        <w:ind w:left="567" w:hanging="567"/>
        <w:jc w:val="left"/>
        <w:rPr>
          <w:rFonts w:ascii="Times New Roman" w:hAnsi="Times New Roman"/>
          <w:sz w:val="24"/>
          <w:szCs w:val="24"/>
        </w:rPr>
      </w:pPr>
      <w:proofErr w:type="gramStart"/>
      <w:r w:rsidRPr="001864A7">
        <w:rPr>
          <w:rFonts w:ascii="Times New Roman" w:hAnsi="Times New Roman"/>
          <w:sz w:val="24"/>
          <w:szCs w:val="24"/>
        </w:rPr>
        <w:t>Муляж  мальчика</w:t>
      </w:r>
      <w:proofErr w:type="gramEnd"/>
      <w:r w:rsidRPr="001864A7">
        <w:rPr>
          <w:rFonts w:ascii="Times New Roman" w:hAnsi="Times New Roman"/>
          <w:sz w:val="24"/>
          <w:szCs w:val="24"/>
        </w:rPr>
        <w:t xml:space="preserve"> 7 лет0</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Муляж ребенка </w:t>
      </w:r>
      <w:proofErr w:type="gramStart"/>
      <w:r w:rsidRPr="001864A7">
        <w:rPr>
          <w:rFonts w:ascii="Times New Roman" w:hAnsi="Times New Roman"/>
          <w:sz w:val="24"/>
          <w:szCs w:val="24"/>
        </w:rPr>
        <w:t>3  лет</w:t>
      </w:r>
      <w:proofErr w:type="gramEnd"/>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Муляж головы</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Куклы</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Инструментарий в наборе</w:t>
      </w:r>
    </w:p>
    <w:p w:rsidR="00D609FA" w:rsidRPr="001864A7" w:rsidRDefault="00D609FA" w:rsidP="001864A7">
      <w:pPr>
        <w:numPr>
          <w:ilvl w:val="0"/>
          <w:numId w:val="44"/>
        </w:numPr>
        <w:snapToGrid w:val="0"/>
        <w:ind w:left="567" w:hanging="567"/>
        <w:jc w:val="left"/>
        <w:rPr>
          <w:rFonts w:ascii="Times New Roman" w:hAnsi="Times New Roman"/>
          <w:sz w:val="24"/>
          <w:szCs w:val="24"/>
          <w:u w:val="single"/>
        </w:rPr>
      </w:pPr>
      <w:r w:rsidRPr="001864A7">
        <w:rPr>
          <w:rFonts w:ascii="Times New Roman" w:hAnsi="Times New Roman"/>
          <w:sz w:val="24"/>
          <w:szCs w:val="24"/>
        </w:rPr>
        <w:t>Раковина</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Дозаторы для жидкого мыла, средств дезинфекции и </w:t>
      </w:r>
      <w:proofErr w:type="spellStart"/>
      <w:r w:rsidRPr="001864A7">
        <w:rPr>
          <w:rFonts w:ascii="Times New Roman" w:hAnsi="Times New Roman"/>
          <w:sz w:val="24"/>
          <w:szCs w:val="24"/>
        </w:rPr>
        <w:t>диспенсоры</w:t>
      </w:r>
      <w:proofErr w:type="spellEnd"/>
      <w:r w:rsidRPr="001864A7">
        <w:rPr>
          <w:rFonts w:ascii="Times New Roman" w:hAnsi="Times New Roman"/>
          <w:sz w:val="24"/>
          <w:szCs w:val="24"/>
        </w:rPr>
        <w:t xml:space="preserve"> для бумажных полотенец</w:t>
      </w:r>
    </w:p>
    <w:p w:rsidR="00D609FA" w:rsidRPr="001864A7" w:rsidRDefault="00D609FA" w:rsidP="001864A7">
      <w:pPr>
        <w:numPr>
          <w:ilvl w:val="0"/>
          <w:numId w:val="44"/>
        </w:numPr>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Диасептик</w:t>
      </w:r>
      <w:proofErr w:type="spellEnd"/>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Контейнер - </w:t>
      </w:r>
      <w:proofErr w:type="spellStart"/>
      <w:r w:rsidRPr="001864A7">
        <w:rPr>
          <w:rFonts w:ascii="Times New Roman" w:hAnsi="Times New Roman"/>
          <w:sz w:val="24"/>
          <w:szCs w:val="24"/>
        </w:rPr>
        <w:t>кронт</w:t>
      </w:r>
      <w:proofErr w:type="spellEnd"/>
      <w:r w:rsidRPr="001864A7">
        <w:rPr>
          <w:rFonts w:ascii="Times New Roman" w:hAnsi="Times New Roman"/>
          <w:sz w:val="24"/>
          <w:szCs w:val="24"/>
        </w:rPr>
        <w:t xml:space="preserve"> для дезинфекции</w:t>
      </w:r>
    </w:p>
    <w:p w:rsidR="00D609FA" w:rsidRPr="001864A7" w:rsidRDefault="00D609FA" w:rsidP="001864A7">
      <w:pPr>
        <w:numPr>
          <w:ilvl w:val="0"/>
          <w:numId w:val="44"/>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Тазы эмалированные </w:t>
      </w:r>
    </w:p>
    <w:p w:rsidR="00D609FA" w:rsidRPr="001864A7" w:rsidRDefault="00D609FA" w:rsidP="001864A7">
      <w:pPr>
        <w:numPr>
          <w:ilvl w:val="0"/>
          <w:numId w:val="44"/>
        </w:numPr>
        <w:tabs>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Ведра для мусора</w:t>
      </w:r>
    </w:p>
    <w:p w:rsidR="00D609FA" w:rsidRPr="001864A7" w:rsidRDefault="00D609FA" w:rsidP="001864A7">
      <w:pPr>
        <w:tabs>
          <w:tab w:val="left" w:pos="567"/>
        </w:tabs>
        <w:ind w:left="567" w:hanging="567"/>
        <w:rPr>
          <w:rFonts w:ascii="Times New Roman" w:hAnsi="Times New Roman"/>
          <w:i/>
          <w:sz w:val="24"/>
          <w:szCs w:val="24"/>
        </w:rPr>
      </w:pPr>
      <w:r w:rsidRPr="001864A7">
        <w:rPr>
          <w:rFonts w:ascii="Times New Roman" w:hAnsi="Times New Roman"/>
          <w:i/>
          <w:sz w:val="24"/>
          <w:szCs w:val="24"/>
        </w:rPr>
        <w:t>Кабинет № 2.</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Кровать палатная детская</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Кушетка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Весы медицинские детские</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Ростомер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Аппарат для измерения артериального давления </w:t>
      </w:r>
    </w:p>
    <w:p w:rsidR="00D609FA" w:rsidRPr="001864A7" w:rsidRDefault="00D609FA" w:rsidP="001864A7">
      <w:pPr>
        <w:numPr>
          <w:ilvl w:val="0"/>
          <w:numId w:val="45"/>
        </w:numPr>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Стетофонендоскоп</w:t>
      </w:r>
      <w:proofErr w:type="spellEnd"/>
      <w:r w:rsidRPr="001864A7">
        <w:rPr>
          <w:rFonts w:ascii="Times New Roman" w:hAnsi="Times New Roman"/>
          <w:sz w:val="24"/>
          <w:szCs w:val="24"/>
        </w:rPr>
        <w:t>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Лоток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Мешок </w:t>
      </w:r>
      <w:proofErr w:type="spellStart"/>
      <w:r w:rsidRPr="001864A7">
        <w:rPr>
          <w:rFonts w:ascii="Times New Roman" w:hAnsi="Times New Roman"/>
          <w:sz w:val="24"/>
          <w:szCs w:val="24"/>
        </w:rPr>
        <w:t>Амбу</w:t>
      </w:r>
      <w:proofErr w:type="spellEnd"/>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lastRenderedPageBreak/>
        <w:t>Небулайзер</w:t>
      </w:r>
    </w:p>
    <w:p w:rsidR="00D609FA" w:rsidRPr="001864A7" w:rsidRDefault="00D609FA" w:rsidP="001864A7">
      <w:pPr>
        <w:numPr>
          <w:ilvl w:val="0"/>
          <w:numId w:val="45"/>
        </w:numPr>
        <w:tabs>
          <w:tab w:val="left" w:pos="567"/>
        </w:tabs>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Шприцовый</w:t>
      </w:r>
      <w:proofErr w:type="spellEnd"/>
      <w:r w:rsidRPr="001864A7">
        <w:rPr>
          <w:rFonts w:ascii="Times New Roman" w:hAnsi="Times New Roman"/>
          <w:sz w:val="24"/>
          <w:szCs w:val="24"/>
        </w:rPr>
        <w:t xml:space="preserve"> насос)</w:t>
      </w:r>
    </w:p>
    <w:p w:rsidR="00D609FA" w:rsidRPr="001864A7" w:rsidRDefault="00D609FA" w:rsidP="001864A7">
      <w:pPr>
        <w:numPr>
          <w:ilvl w:val="0"/>
          <w:numId w:val="45"/>
        </w:numPr>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Иглоотсекатель</w:t>
      </w:r>
      <w:proofErr w:type="spellEnd"/>
      <w:r w:rsidRPr="001864A7">
        <w:rPr>
          <w:rFonts w:ascii="Times New Roman" w:hAnsi="Times New Roman"/>
          <w:sz w:val="24"/>
          <w:szCs w:val="24"/>
        </w:rPr>
        <w:t xml:space="preserve">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Облучатель бактерицидный (</w:t>
      </w:r>
      <w:proofErr w:type="gramStart"/>
      <w:r w:rsidRPr="001864A7">
        <w:rPr>
          <w:rFonts w:ascii="Times New Roman" w:hAnsi="Times New Roman"/>
          <w:sz w:val="24"/>
          <w:szCs w:val="24"/>
        </w:rPr>
        <w:t xml:space="preserve">лампа)   </w:t>
      </w:r>
      <w:proofErr w:type="gramEnd"/>
      <w:r w:rsidRPr="001864A7">
        <w:rPr>
          <w:rFonts w:ascii="Times New Roman" w:hAnsi="Times New Roman"/>
          <w:sz w:val="24"/>
          <w:szCs w:val="24"/>
        </w:rPr>
        <w:t>УФО</w:t>
      </w:r>
    </w:p>
    <w:p w:rsidR="00D609FA" w:rsidRPr="001864A7" w:rsidRDefault="00D609FA" w:rsidP="001864A7">
      <w:pPr>
        <w:numPr>
          <w:ilvl w:val="0"/>
          <w:numId w:val="45"/>
        </w:numPr>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Электроотсос</w:t>
      </w:r>
      <w:proofErr w:type="spellEnd"/>
      <w:r w:rsidRPr="001864A7">
        <w:rPr>
          <w:rFonts w:ascii="Times New Roman" w:hAnsi="Times New Roman"/>
          <w:sz w:val="24"/>
          <w:szCs w:val="24"/>
        </w:rPr>
        <w:t xml:space="preserve"> (Аспиратор)</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Пеленальный стол</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Реанимационная кровать для новорожденных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Кувез детский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Кувез для транспортировки детский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Стойка для в/в вливаний</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Комод </w:t>
      </w:r>
    </w:p>
    <w:p w:rsidR="00D609FA" w:rsidRPr="001864A7" w:rsidRDefault="00D609FA" w:rsidP="001864A7">
      <w:pPr>
        <w:numPr>
          <w:ilvl w:val="0"/>
          <w:numId w:val="45"/>
        </w:numPr>
        <w:autoSpaceDE w:val="0"/>
        <w:autoSpaceDN w:val="0"/>
        <w:adjustRightInd w:val="0"/>
        <w:snapToGrid w:val="0"/>
        <w:ind w:left="567" w:hanging="567"/>
        <w:jc w:val="left"/>
        <w:rPr>
          <w:rFonts w:ascii="Times New Roman" w:hAnsi="Times New Roman"/>
          <w:bCs/>
          <w:sz w:val="24"/>
          <w:szCs w:val="24"/>
        </w:rPr>
      </w:pPr>
      <w:r w:rsidRPr="001864A7">
        <w:rPr>
          <w:rFonts w:ascii="Times New Roman" w:hAnsi="Times New Roman"/>
          <w:bCs/>
          <w:sz w:val="24"/>
          <w:szCs w:val="24"/>
        </w:rPr>
        <w:t>Шкаф для медикаментов</w:t>
      </w:r>
      <w:r w:rsidRPr="001864A7">
        <w:rPr>
          <w:rFonts w:ascii="Times New Roman" w:hAnsi="Times New Roman"/>
          <w:sz w:val="24"/>
          <w:szCs w:val="24"/>
        </w:rPr>
        <w:t xml:space="preserve">  </w:t>
      </w:r>
    </w:p>
    <w:p w:rsidR="00D609FA" w:rsidRPr="001864A7" w:rsidRDefault="00D609FA" w:rsidP="001864A7">
      <w:pPr>
        <w:numPr>
          <w:ilvl w:val="0"/>
          <w:numId w:val="45"/>
        </w:numPr>
        <w:autoSpaceDE w:val="0"/>
        <w:autoSpaceDN w:val="0"/>
        <w:adjustRightInd w:val="0"/>
        <w:snapToGrid w:val="0"/>
        <w:ind w:left="567" w:hanging="567"/>
        <w:jc w:val="left"/>
        <w:rPr>
          <w:rFonts w:ascii="Times New Roman" w:hAnsi="Times New Roman"/>
          <w:bCs/>
          <w:sz w:val="24"/>
          <w:szCs w:val="24"/>
        </w:rPr>
      </w:pPr>
      <w:r w:rsidRPr="001864A7">
        <w:rPr>
          <w:rFonts w:ascii="Times New Roman" w:hAnsi="Times New Roman"/>
          <w:bCs/>
          <w:sz w:val="24"/>
          <w:szCs w:val="24"/>
        </w:rPr>
        <w:t xml:space="preserve">Шкаф для документов </w:t>
      </w:r>
      <w:r w:rsidRPr="001864A7">
        <w:rPr>
          <w:rFonts w:ascii="Times New Roman" w:hAnsi="Times New Roman"/>
          <w:sz w:val="24"/>
          <w:szCs w:val="24"/>
        </w:rPr>
        <w:t> </w:t>
      </w:r>
    </w:p>
    <w:p w:rsidR="00D609FA" w:rsidRPr="001864A7" w:rsidRDefault="00D609FA" w:rsidP="001864A7">
      <w:pPr>
        <w:numPr>
          <w:ilvl w:val="0"/>
          <w:numId w:val="45"/>
        </w:numPr>
        <w:autoSpaceDE w:val="0"/>
        <w:autoSpaceDN w:val="0"/>
        <w:adjustRightInd w:val="0"/>
        <w:snapToGrid w:val="0"/>
        <w:ind w:left="567" w:hanging="567"/>
        <w:jc w:val="left"/>
        <w:rPr>
          <w:rFonts w:ascii="Times New Roman" w:hAnsi="Times New Roman"/>
          <w:bCs/>
          <w:sz w:val="24"/>
          <w:szCs w:val="24"/>
        </w:rPr>
      </w:pPr>
      <w:r w:rsidRPr="001864A7">
        <w:rPr>
          <w:rFonts w:ascii="Times New Roman" w:hAnsi="Times New Roman"/>
          <w:bCs/>
          <w:sz w:val="24"/>
          <w:szCs w:val="24"/>
        </w:rPr>
        <w:t>Шкаф   плательный</w:t>
      </w:r>
    </w:p>
    <w:p w:rsidR="00D609FA" w:rsidRPr="001864A7" w:rsidRDefault="00D609FA" w:rsidP="001864A7">
      <w:pPr>
        <w:numPr>
          <w:ilvl w:val="0"/>
          <w:numId w:val="45"/>
        </w:numPr>
        <w:autoSpaceDE w:val="0"/>
        <w:autoSpaceDN w:val="0"/>
        <w:adjustRightInd w:val="0"/>
        <w:snapToGrid w:val="0"/>
        <w:ind w:left="567" w:hanging="567"/>
        <w:jc w:val="left"/>
        <w:rPr>
          <w:rFonts w:ascii="Times New Roman" w:hAnsi="Times New Roman"/>
          <w:bCs/>
          <w:sz w:val="24"/>
          <w:szCs w:val="24"/>
        </w:rPr>
      </w:pPr>
      <w:r w:rsidRPr="001864A7">
        <w:rPr>
          <w:rFonts w:ascii="Times New Roman" w:hAnsi="Times New Roman"/>
          <w:bCs/>
          <w:sz w:val="24"/>
          <w:szCs w:val="24"/>
        </w:rPr>
        <w:t>Тумбы белые</w:t>
      </w:r>
    </w:p>
    <w:p w:rsidR="00D609FA" w:rsidRPr="001864A7" w:rsidRDefault="00D609FA" w:rsidP="001864A7">
      <w:pPr>
        <w:numPr>
          <w:ilvl w:val="0"/>
          <w:numId w:val="45"/>
        </w:numPr>
        <w:autoSpaceDE w:val="0"/>
        <w:autoSpaceDN w:val="0"/>
        <w:adjustRightInd w:val="0"/>
        <w:snapToGrid w:val="0"/>
        <w:ind w:left="567" w:hanging="567"/>
        <w:jc w:val="left"/>
        <w:rPr>
          <w:rFonts w:ascii="Times New Roman" w:hAnsi="Times New Roman"/>
          <w:bCs/>
          <w:sz w:val="24"/>
          <w:szCs w:val="24"/>
        </w:rPr>
      </w:pPr>
      <w:r w:rsidRPr="001864A7">
        <w:rPr>
          <w:rFonts w:ascii="Times New Roman" w:hAnsi="Times New Roman"/>
          <w:bCs/>
          <w:sz w:val="24"/>
          <w:szCs w:val="24"/>
        </w:rPr>
        <w:t>Тумба прикроватная</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Стол манипуляционный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Стол преподавателя с тумбой</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Стол ученический одноместный</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Стол ученический</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Стул ученический</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Стул п/жесткий</w:t>
      </w:r>
    </w:p>
    <w:p w:rsidR="00D609FA" w:rsidRPr="001864A7" w:rsidRDefault="00D609FA" w:rsidP="001864A7">
      <w:pPr>
        <w:numPr>
          <w:ilvl w:val="0"/>
          <w:numId w:val="45"/>
        </w:numPr>
        <w:tabs>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Стол компьютерный</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Персональный компьютер   в комплекте Монитор +мышь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Проектор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Принтер цветной</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Телевизор</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Муляж для в/в инъекций</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Муляж для в/м инъекций</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Муляж мальчика 7 лет 0</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Муляж ребенка 3 лет</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Муляж головы</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Куклы</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Укладка «Промывание желудка»</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Укладка «Сифонная клизма»</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Укладка «Очистительная клизма»</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Укладка</w:t>
      </w:r>
      <w:r w:rsidR="0056040A">
        <w:rPr>
          <w:rFonts w:ascii="Times New Roman" w:hAnsi="Times New Roman"/>
          <w:sz w:val="24"/>
          <w:szCs w:val="24"/>
        </w:rPr>
        <w:t xml:space="preserve"> </w:t>
      </w:r>
      <w:r w:rsidRPr="001864A7">
        <w:rPr>
          <w:rFonts w:ascii="Times New Roman" w:hAnsi="Times New Roman"/>
          <w:sz w:val="24"/>
          <w:szCs w:val="24"/>
        </w:rPr>
        <w:t>«Катетеризация мочевого пузыря»</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Укладка </w:t>
      </w:r>
      <w:r w:rsidR="0056040A">
        <w:rPr>
          <w:rFonts w:ascii="Times New Roman" w:hAnsi="Times New Roman"/>
          <w:sz w:val="24"/>
          <w:szCs w:val="24"/>
        </w:rPr>
        <w:t>«</w:t>
      </w:r>
      <w:r w:rsidRPr="001864A7">
        <w:rPr>
          <w:rFonts w:ascii="Times New Roman" w:hAnsi="Times New Roman"/>
          <w:sz w:val="24"/>
          <w:szCs w:val="24"/>
        </w:rPr>
        <w:t>В\в ведение лекарственных препаратов»</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Укладка «В\м ведение лекарственных препаратов»</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Укладка</w:t>
      </w:r>
      <w:r w:rsidR="0056040A">
        <w:rPr>
          <w:rFonts w:ascii="Times New Roman" w:hAnsi="Times New Roman"/>
          <w:sz w:val="24"/>
          <w:szCs w:val="24"/>
        </w:rPr>
        <w:t xml:space="preserve"> «</w:t>
      </w:r>
      <w:r w:rsidRPr="001864A7">
        <w:rPr>
          <w:rFonts w:ascii="Times New Roman" w:hAnsi="Times New Roman"/>
          <w:sz w:val="24"/>
          <w:szCs w:val="24"/>
        </w:rPr>
        <w:t xml:space="preserve">В\к ведение лекарственных препаратов» </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Укладка «Кормление через </w:t>
      </w:r>
      <w:proofErr w:type="spellStart"/>
      <w:r w:rsidRPr="001864A7">
        <w:rPr>
          <w:rFonts w:ascii="Times New Roman" w:hAnsi="Times New Roman"/>
          <w:sz w:val="24"/>
          <w:szCs w:val="24"/>
        </w:rPr>
        <w:t>нозогастральный</w:t>
      </w:r>
      <w:proofErr w:type="spellEnd"/>
      <w:r w:rsidRPr="001864A7">
        <w:rPr>
          <w:rFonts w:ascii="Times New Roman" w:hAnsi="Times New Roman"/>
          <w:sz w:val="24"/>
          <w:szCs w:val="24"/>
        </w:rPr>
        <w:t xml:space="preserve"> зонд»</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Аптечка СПИД</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Инструментарий в наборе</w:t>
      </w:r>
    </w:p>
    <w:p w:rsidR="00D609FA" w:rsidRPr="001864A7" w:rsidRDefault="00D609FA" w:rsidP="001864A7">
      <w:pPr>
        <w:numPr>
          <w:ilvl w:val="0"/>
          <w:numId w:val="45"/>
        </w:numPr>
        <w:snapToGrid w:val="0"/>
        <w:ind w:left="567" w:hanging="567"/>
        <w:jc w:val="left"/>
        <w:rPr>
          <w:rFonts w:ascii="Times New Roman" w:hAnsi="Times New Roman"/>
          <w:sz w:val="24"/>
          <w:szCs w:val="24"/>
          <w:u w:val="single"/>
        </w:rPr>
      </w:pPr>
      <w:r w:rsidRPr="001864A7">
        <w:rPr>
          <w:rFonts w:ascii="Times New Roman" w:hAnsi="Times New Roman"/>
          <w:sz w:val="24"/>
          <w:szCs w:val="24"/>
        </w:rPr>
        <w:t>Раковина</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Дозаторы для жидкого мыла, средств дезинфекции и </w:t>
      </w:r>
      <w:proofErr w:type="spellStart"/>
      <w:r w:rsidRPr="001864A7">
        <w:rPr>
          <w:rFonts w:ascii="Times New Roman" w:hAnsi="Times New Roman"/>
          <w:sz w:val="24"/>
          <w:szCs w:val="24"/>
        </w:rPr>
        <w:t>диспенсоры</w:t>
      </w:r>
      <w:proofErr w:type="spellEnd"/>
      <w:r w:rsidRPr="001864A7">
        <w:rPr>
          <w:rFonts w:ascii="Times New Roman" w:hAnsi="Times New Roman"/>
          <w:sz w:val="24"/>
          <w:szCs w:val="24"/>
        </w:rPr>
        <w:t xml:space="preserve"> для бумажных полотенец</w:t>
      </w:r>
    </w:p>
    <w:p w:rsidR="00D609FA" w:rsidRPr="001864A7" w:rsidRDefault="00D609FA" w:rsidP="001864A7">
      <w:pPr>
        <w:numPr>
          <w:ilvl w:val="0"/>
          <w:numId w:val="45"/>
        </w:numPr>
        <w:snapToGrid w:val="0"/>
        <w:ind w:left="567" w:hanging="567"/>
        <w:jc w:val="left"/>
        <w:rPr>
          <w:rFonts w:ascii="Times New Roman" w:hAnsi="Times New Roman"/>
          <w:sz w:val="24"/>
          <w:szCs w:val="24"/>
        </w:rPr>
      </w:pPr>
      <w:proofErr w:type="spellStart"/>
      <w:r w:rsidRPr="001864A7">
        <w:rPr>
          <w:rFonts w:ascii="Times New Roman" w:hAnsi="Times New Roman"/>
          <w:sz w:val="24"/>
          <w:szCs w:val="24"/>
        </w:rPr>
        <w:t>Диасептик</w:t>
      </w:r>
      <w:proofErr w:type="spellEnd"/>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Контейнер - </w:t>
      </w:r>
      <w:proofErr w:type="spellStart"/>
      <w:r w:rsidRPr="001864A7">
        <w:rPr>
          <w:rFonts w:ascii="Times New Roman" w:hAnsi="Times New Roman"/>
          <w:sz w:val="24"/>
          <w:szCs w:val="24"/>
        </w:rPr>
        <w:t>кронт</w:t>
      </w:r>
      <w:proofErr w:type="spellEnd"/>
      <w:r w:rsidRPr="001864A7">
        <w:rPr>
          <w:rFonts w:ascii="Times New Roman" w:hAnsi="Times New Roman"/>
          <w:sz w:val="24"/>
          <w:szCs w:val="24"/>
        </w:rPr>
        <w:t xml:space="preserve"> для дезинфекции</w:t>
      </w:r>
    </w:p>
    <w:p w:rsidR="00D609FA" w:rsidRPr="001864A7" w:rsidRDefault="00D609FA" w:rsidP="001864A7">
      <w:pPr>
        <w:numPr>
          <w:ilvl w:val="0"/>
          <w:numId w:val="45"/>
        </w:numPr>
        <w:snapToGrid w:val="0"/>
        <w:ind w:left="567" w:hanging="567"/>
        <w:jc w:val="left"/>
        <w:rPr>
          <w:rFonts w:ascii="Times New Roman" w:hAnsi="Times New Roman"/>
          <w:sz w:val="24"/>
          <w:szCs w:val="24"/>
        </w:rPr>
      </w:pPr>
      <w:r w:rsidRPr="001864A7">
        <w:rPr>
          <w:rFonts w:ascii="Times New Roman" w:hAnsi="Times New Roman"/>
          <w:sz w:val="24"/>
          <w:szCs w:val="24"/>
        </w:rPr>
        <w:t xml:space="preserve">Тазы эмалированные </w:t>
      </w:r>
    </w:p>
    <w:p w:rsidR="00D609FA" w:rsidRPr="001864A7" w:rsidRDefault="00D609FA" w:rsidP="001864A7">
      <w:pPr>
        <w:numPr>
          <w:ilvl w:val="0"/>
          <w:numId w:val="45"/>
        </w:numPr>
        <w:tabs>
          <w:tab w:val="left" w:pos="567"/>
        </w:tabs>
        <w:snapToGrid w:val="0"/>
        <w:ind w:left="567" w:hanging="567"/>
        <w:jc w:val="left"/>
        <w:rPr>
          <w:rFonts w:ascii="Times New Roman" w:hAnsi="Times New Roman"/>
          <w:sz w:val="24"/>
          <w:szCs w:val="24"/>
        </w:rPr>
      </w:pPr>
      <w:r w:rsidRPr="001864A7">
        <w:rPr>
          <w:rFonts w:ascii="Times New Roman" w:hAnsi="Times New Roman"/>
          <w:sz w:val="24"/>
          <w:szCs w:val="24"/>
        </w:rPr>
        <w:t>Ведра для мусора</w:t>
      </w:r>
    </w:p>
    <w:p w:rsidR="0088609C" w:rsidRDefault="0088609C" w:rsidP="001864A7">
      <w:pPr>
        <w:pStyle w:val="affffffffa"/>
        <w:tabs>
          <w:tab w:val="clear" w:pos="822"/>
        </w:tabs>
        <w:spacing w:line="240" w:lineRule="auto"/>
        <w:ind w:left="0" w:firstLine="0"/>
        <w:rPr>
          <w:b/>
        </w:rPr>
      </w:pPr>
    </w:p>
    <w:p w:rsidR="0088609C" w:rsidRDefault="0088609C" w:rsidP="001864A7">
      <w:pPr>
        <w:pStyle w:val="affffffffa"/>
        <w:tabs>
          <w:tab w:val="clear" w:pos="822"/>
        </w:tabs>
        <w:spacing w:line="240" w:lineRule="auto"/>
        <w:ind w:left="0" w:firstLine="0"/>
        <w:rPr>
          <w:b/>
        </w:rPr>
      </w:pPr>
    </w:p>
    <w:p w:rsidR="00D609FA" w:rsidRPr="001864A7" w:rsidRDefault="00D609FA" w:rsidP="001864A7">
      <w:pPr>
        <w:pStyle w:val="affffffffa"/>
        <w:tabs>
          <w:tab w:val="clear" w:pos="822"/>
        </w:tabs>
        <w:spacing w:line="240" w:lineRule="auto"/>
        <w:ind w:left="0" w:firstLine="0"/>
        <w:rPr>
          <w:b/>
        </w:rPr>
      </w:pPr>
      <w:r w:rsidRPr="001864A7">
        <w:rPr>
          <w:b/>
        </w:rPr>
        <w:lastRenderedPageBreak/>
        <w:t xml:space="preserve">6.2. </w:t>
      </w:r>
      <w:r w:rsidRPr="001864A7">
        <w:rPr>
          <w:b/>
          <w:lang w:eastAsia="en-US"/>
        </w:rPr>
        <w:t xml:space="preserve">Требования к учебно-методическому обеспечению </w:t>
      </w:r>
      <w:r w:rsidRPr="001864A7">
        <w:rPr>
          <w:b/>
        </w:rPr>
        <w:t>образовательной программы</w:t>
      </w:r>
    </w:p>
    <w:p w:rsidR="00D609FA" w:rsidRPr="001864A7" w:rsidRDefault="00D609FA" w:rsidP="001864A7">
      <w:pPr>
        <w:pStyle w:val="affffffffa"/>
        <w:tabs>
          <w:tab w:val="clear" w:pos="822"/>
        </w:tabs>
        <w:spacing w:line="240" w:lineRule="auto"/>
        <w:ind w:left="0" w:firstLine="709"/>
        <w:rPr>
          <w:color w:val="000000"/>
        </w:rPr>
      </w:pPr>
    </w:p>
    <w:p w:rsidR="00D609FA" w:rsidRPr="001864A7" w:rsidRDefault="00D609FA" w:rsidP="001864A7">
      <w:pPr>
        <w:pStyle w:val="affffffffa"/>
        <w:tabs>
          <w:tab w:val="clear" w:pos="822"/>
        </w:tabs>
        <w:spacing w:line="240" w:lineRule="auto"/>
        <w:ind w:left="0" w:firstLine="709"/>
        <w:rPr>
          <w:color w:val="000000"/>
        </w:rPr>
      </w:pPr>
      <w:r w:rsidRPr="001864A7">
        <w:rPr>
          <w:color w:val="000000"/>
        </w:rPr>
        <w:t>Реализация образовательной программы ППССЗ обеспечивается свободным доступом каждого обучающегося к библиотечным фондам и базам данных, наличием учебно-методических пособий и рекомендаций.</w:t>
      </w:r>
    </w:p>
    <w:p w:rsidR="00D609FA" w:rsidRPr="001864A7" w:rsidRDefault="00D609FA" w:rsidP="001864A7">
      <w:pPr>
        <w:pStyle w:val="affffffffa"/>
        <w:tabs>
          <w:tab w:val="clear" w:pos="822"/>
        </w:tabs>
        <w:spacing w:line="240" w:lineRule="auto"/>
        <w:ind w:left="0" w:firstLine="709"/>
        <w:rPr>
          <w:color w:val="000000"/>
        </w:rPr>
      </w:pPr>
      <w:r w:rsidRPr="001864A7">
        <w:rPr>
          <w:color w:val="000000"/>
        </w:rPr>
        <w:t xml:space="preserve">Библиотека располагается в учебно-лабораторном корпусе, площадь ее составляет 65 кв.м. В библиотеке работают 2 отдела: читальный зал и абонемент. </w:t>
      </w:r>
    </w:p>
    <w:p w:rsidR="00D609FA" w:rsidRPr="001864A7" w:rsidRDefault="00D609FA" w:rsidP="001864A7">
      <w:pPr>
        <w:pStyle w:val="affffffffa"/>
        <w:tabs>
          <w:tab w:val="clear" w:pos="822"/>
        </w:tabs>
        <w:spacing w:line="240" w:lineRule="auto"/>
        <w:ind w:left="0" w:firstLine="709"/>
        <w:rPr>
          <w:color w:val="000000"/>
        </w:rPr>
      </w:pPr>
      <w:r w:rsidRPr="001864A7">
        <w:rPr>
          <w:color w:val="000000"/>
        </w:rPr>
        <w:t>Фонд библиотеки составляет около 17305 единиц хранения по специальности. Библиотека выписывает 7 наименований периодических изданий по специальностям.</w:t>
      </w:r>
    </w:p>
    <w:p w:rsidR="00D609FA" w:rsidRPr="001864A7" w:rsidRDefault="00D609FA" w:rsidP="001864A7">
      <w:pPr>
        <w:pStyle w:val="affffffffa"/>
        <w:tabs>
          <w:tab w:val="clear" w:pos="822"/>
        </w:tabs>
        <w:spacing w:line="240" w:lineRule="auto"/>
        <w:ind w:left="0" w:firstLine="709"/>
        <w:rPr>
          <w:color w:val="000000"/>
        </w:rPr>
      </w:pPr>
      <w:r w:rsidRPr="001864A7">
        <w:rPr>
          <w:color w:val="000000"/>
        </w:rPr>
        <w:t>Для выполнения основной задачи – оперативного информационно-библиотечного обслуживания пользователей в соответствии с их информационными потребностями библиотека, наряду с традиционными, активно развивает новые информационные технологии. Сегодня в библиотеке установлены 6 компьютеров, в т.ч. 4 для читателей, все компьютеры подключены к сети Интернет. Формируется электронный каталог и электронная библиотека трудов преподавателей, электронная книговыдача со штрих кодированием фонда, открываются доступы к научно-образовательным электронным библиотекам и базам данных, разработан собственный веб-сайт.</w:t>
      </w:r>
    </w:p>
    <w:p w:rsidR="00D609FA" w:rsidRPr="001864A7" w:rsidRDefault="00D609FA" w:rsidP="001864A7">
      <w:pPr>
        <w:pStyle w:val="affffffffa"/>
        <w:tabs>
          <w:tab w:val="clear" w:pos="822"/>
        </w:tabs>
        <w:spacing w:line="240" w:lineRule="auto"/>
        <w:ind w:left="0" w:firstLine="709"/>
        <w:rPr>
          <w:color w:val="000000"/>
        </w:rPr>
      </w:pPr>
      <w:r w:rsidRPr="001864A7">
        <w:rPr>
          <w:color w:val="000000"/>
        </w:rPr>
        <w:t>В настоящее время открыты доступы к следующим Электронно-библиотечным системам и базам данных:</w:t>
      </w:r>
    </w:p>
    <w:p w:rsidR="00D609FA" w:rsidRPr="001864A7" w:rsidRDefault="00D609FA" w:rsidP="001864A7">
      <w:pPr>
        <w:pStyle w:val="affffffffa"/>
        <w:tabs>
          <w:tab w:val="clear" w:pos="822"/>
        </w:tabs>
        <w:spacing w:line="240" w:lineRule="auto"/>
        <w:ind w:left="0" w:firstLine="709"/>
        <w:rPr>
          <w:color w:val="000000"/>
        </w:rPr>
      </w:pPr>
      <w:r w:rsidRPr="001864A7">
        <w:rPr>
          <w:color w:val="000000"/>
        </w:rPr>
        <w:t>- Электронная библиотека Национальной библиотеки РС (Я) в рамках договора на оказание услуг по предоставлению доступа к электронным изданиям № 7 от 21 марта 2018 г. – «</w:t>
      </w:r>
      <w:proofErr w:type="spellStart"/>
      <w:r w:rsidRPr="001864A7">
        <w:rPr>
          <w:color w:val="000000"/>
          <w:lang w:val="en-US"/>
        </w:rPr>
        <w:t>eLibrary</w:t>
      </w:r>
      <w:proofErr w:type="spellEnd"/>
      <w:r w:rsidRPr="001864A7">
        <w:rPr>
          <w:color w:val="000000"/>
        </w:rPr>
        <w:t>.</w:t>
      </w:r>
      <w:proofErr w:type="spellStart"/>
      <w:r w:rsidRPr="001864A7">
        <w:rPr>
          <w:color w:val="000000"/>
          <w:lang w:val="en-US"/>
        </w:rPr>
        <w:t>ru</w:t>
      </w:r>
      <w:proofErr w:type="spellEnd"/>
      <w:r w:rsidRPr="001864A7">
        <w:rPr>
          <w:color w:val="000000"/>
        </w:rPr>
        <w:t>», «Ли</w:t>
      </w:r>
      <w:r w:rsidRPr="001864A7">
        <w:rPr>
          <w:color w:val="000000"/>
          <w:lang w:val="en-US"/>
        </w:rPr>
        <w:t>terra</w:t>
      </w:r>
      <w:r w:rsidRPr="001864A7">
        <w:rPr>
          <w:color w:val="000000"/>
        </w:rPr>
        <w:t>», «</w:t>
      </w:r>
      <w:proofErr w:type="spellStart"/>
      <w:r w:rsidRPr="001864A7">
        <w:rPr>
          <w:color w:val="000000"/>
          <w:lang w:val="en-US"/>
        </w:rPr>
        <w:t>BiblioRossica</w:t>
      </w:r>
      <w:proofErr w:type="spellEnd"/>
      <w:r w:rsidRPr="001864A7">
        <w:rPr>
          <w:color w:val="000000"/>
        </w:rPr>
        <w:t>», «</w:t>
      </w:r>
      <w:proofErr w:type="spellStart"/>
      <w:r w:rsidRPr="001864A7">
        <w:rPr>
          <w:color w:val="000000"/>
        </w:rPr>
        <w:t>ЛитРес</w:t>
      </w:r>
      <w:proofErr w:type="spellEnd"/>
      <w:r w:rsidRPr="001864A7">
        <w:rPr>
          <w:color w:val="000000"/>
        </w:rPr>
        <w:t>», «</w:t>
      </w:r>
      <w:proofErr w:type="spellStart"/>
      <w:r w:rsidRPr="001864A7">
        <w:rPr>
          <w:color w:val="000000"/>
          <w:lang w:val="en-US"/>
        </w:rPr>
        <w:t>Polpred</w:t>
      </w:r>
      <w:proofErr w:type="spellEnd"/>
      <w:r w:rsidRPr="001864A7">
        <w:rPr>
          <w:color w:val="000000"/>
        </w:rPr>
        <w:t>.</w:t>
      </w:r>
      <w:r w:rsidRPr="001864A7">
        <w:rPr>
          <w:color w:val="000000"/>
          <w:lang w:val="en-US"/>
        </w:rPr>
        <w:t>com</w:t>
      </w:r>
      <w:r w:rsidRPr="001864A7">
        <w:rPr>
          <w:color w:val="000000"/>
        </w:rPr>
        <w:t>», «</w:t>
      </w:r>
      <w:r w:rsidRPr="001864A7">
        <w:rPr>
          <w:color w:val="000000"/>
          <w:lang w:val="en-US"/>
        </w:rPr>
        <w:t>EBSCO</w:t>
      </w:r>
      <w:r w:rsidRPr="001864A7">
        <w:rPr>
          <w:color w:val="000000"/>
        </w:rPr>
        <w:t xml:space="preserve">». </w:t>
      </w:r>
    </w:p>
    <w:p w:rsidR="00D609FA" w:rsidRPr="001864A7" w:rsidRDefault="00D609FA" w:rsidP="001864A7">
      <w:pPr>
        <w:suppressAutoHyphens/>
        <w:ind w:firstLine="567"/>
        <w:jc w:val="center"/>
        <w:rPr>
          <w:rFonts w:ascii="Times New Roman" w:hAnsi="Times New Roman"/>
          <w:b/>
          <w:sz w:val="24"/>
          <w:szCs w:val="24"/>
        </w:rPr>
      </w:pPr>
    </w:p>
    <w:p w:rsidR="00682FA6" w:rsidRPr="001864A7" w:rsidRDefault="00682FA6" w:rsidP="001864A7">
      <w:pPr>
        <w:suppressAutoHyphens/>
        <w:rPr>
          <w:rFonts w:ascii="Times New Roman" w:hAnsi="Times New Roman"/>
          <w:b/>
          <w:sz w:val="24"/>
          <w:szCs w:val="24"/>
        </w:rPr>
      </w:pPr>
      <w:r w:rsidRPr="001864A7">
        <w:rPr>
          <w:rFonts w:ascii="Times New Roman" w:hAnsi="Times New Roman"/>
          <w:b/>
          <w:sz w:val="24"/>
          <w:szCs w:val="24"/>
        </w:rPr>
        <w:t>6.3. Требования к организации воспитания обучающихся</w:t>
      </w:r>
    </w:p>
    <w:p w:rsidR="00682FA6" w:rsidRPr="001864A7" w:rsidRDefault="00682FA6" w:rsidP="001864A7">
      <w:pPr>
        <w:widowControl w:val="0"/>
        <w:tabs>
          <w:tab w:val="left" w:pos="1134"/>
        </w:tabs>
        <w:ind w:firstLine="709"/>
        <w:outlineLvl w:val="0"/>
        <w:rPr>
          <w:rFonts w:ascii="Times New Roman" w:hAnsi="Times New Roman"/>
          <w:kern w:val="32"/>
          <w:sz w:val="24"/>
          <w:szCs w:val="24"/>
          <w:lang w:val="x-none" w:eastAsia="x-none"/>
        </w:rPr>
      </w:pPr>
      <w:r w:rsidRPr="001864A7">
        <w:rPr>
          <w:rFonts w:ascii="Times New Roman" w:hAnsi="Times New Roman"/>
          <w:kern w:val="32"/>
          <w:sz w:val="24"/>
          <w:szCs w:val="24"/>
          <w:lang w:val="x-none" w:eastAsia="x-none"/>
        </w:rPr>
        <w:t xml:space="preserve">Содержание материально-технического обеспечения воспитательной </w:t>
      </w:r>
      <w:r w:rsidRPr="001864A7">
        <w:rPr>
          <w:rFonts w:ascii="Times New Roman" w:hAnsi="Times New Roman"/>
          <w:kern w:val="32"/>
          <w:sz w:val="24"/>
          <w:szCs w:val="24"/>
          <w:lang w:eastAsia="x-none"/>
        </w:rPr>
        <w:t xml:space="preserve">работы </w:t>
      </w:r>
      <w:r w:rsidRPr="001864A7">
        <w:rPr>
          <w:rFonts w:ascii="Times New Roman" w:hAnsi="Times New Roman"/>
          <w:kern w:val="32"/>
          <w:sz w:val="24"/>
          <w:szCs w:val="24"/>
          <w:lang w:val="x-none" w:eastAsia="x-none"/>
        </w:rPr>
        <w:t>соответству</w:t>
      </w:r>
      <w:r w:rsidRPr="001864A7">
        <w:rPr>
          <w:rFonts w:ascii="Times New Roman" w:hAnsi="Times New Roman"/>
          <w:kern w:val="32"/>
          <w:sz w:val="24"/>
          <w:szCs w:val="24"/>
          <w:lang w:eastAsia="x-none"/>
        </w:rPr>
        <w:t>ет</w:t>
      </w:r>
      <w:r w:rsidRPr="001864A7">
        <w:rPr>
          <w:rFonts w:ascii="Times New Roman" w:hAnsi="Times New Roman"/>
          <w:kern w:val="32"/>
          <w:sz w:val="24"/>
          <w:szCs w:val="24"/>
          <w:lang w:val="x-none" w:eastAsia="x-none"/>
        </w:rPr>
        <w:t xml:space="preserve"> требованиям к </w:t>
      </w:r>
      <w:r w:rsidRPr="001864A7">
        <w:rPr>
          <w:rFonts w:ascii="Times New Roman" w:hAnsi="Times New Roman"/>
          <w:kern w:val="32"/>
          <w:sz w:val="24"/>
          <w:szCs w:val="24"/>
          <w:lang w:eastAsia="x-none"/>
        </w:rPr>
        <w:t>материально-техническому</w:t>
      </w:r>
      <w:r w:rsidRPr="001864A7">
        <w:rPr>
          <w:rFonts w:ascii="Times New Roman" w:hAnsi="Times New Roman"/>
          <w:kern w:val="32"/>
          <w:sz w:val="24"/>
          <w:szCs w:val="24"/>
          <w:lang w:val="x-none" w:eastAsia="x-none"/>
        </w:rPr>
        <w:t xml:space="preserve"> обеспечению </w:t>
      </w:r>
      <w:r w:rsidRPr="001864A7">
        <w:rPr>
          <w:rFonts w:ascii="Times New Roman" w:hAnsi="Times New Roman"/>
          <w:kern w:val="32"/>
          <w:sz w:val="24"/>
          <w:szCs w:val="24"/>
          <w:lang w:eastAsia="x-none"/>
        </w:rPr>
        <w:t>ОО</w:t>
      </w:r>
      <w:r w:rsidRPr="001864A7">
        <w:rPr>
          <w:rFonts w:ascii="Times New Roman" w:hAnsi="Times New Roman"/>
          <w:kern w:val="32"/>
          <w:sz w:val="24"/>
          <w:szCs w:val="24"/>
          <w:lang w:val="x-none" w:eastAsia="x-none"/>
        </w:rPr>
        <w:t>П</w:t>
      </w:r>
      <w:r w:rsidRPr="001864A7">
        <w:rPr>
          <w:rFonts w:ascii="Times New Roman" w:hAnsi="Times New Roman"/>
          <w:kern w:val="32"/>
          <w:sz w:val="24"/>
          <w:szCs w:val="24"/>
          <w:lang w:eastAsia="x-none"/>
        </w:rPr>
        <w:t xml:space="preserve"> и включает </w:t>
      </w:r>
      <w:r w:rsidRPr="001864A7">
        <w:rPr>
          <w:rFonts w:ascii="Times New Roman" w:hAnsi="Times New Roman"/>
          <w:kern w:val="32"/>
          <w:sz w:val="24"/>
          <w:szCs w:val="24"/>
          <w:lang w:val="x-none" w:eastAsia="x-none"/>
        </w:rPr>
        <w:t>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682FA6" w:rsidRPr="001864A7" w:rsidRDefault="00682FA6" w:rsidP="001864A7">
      <w:pPr>
        <w:widowControl w:val="0"/>
        <w:tabs>
          <w:tab w:val="left" w:pos="1134"/>
        </w:tabs>
        <w:ind w:firstLine="709"/>
        <w:outlineLvl w:val="0"/>
        <w:rPr>
          <w:rFonts w:ascii="Times New Roman" w:hAnsi="Times New Roman"/>
          <w:kern w:val="32"/>
          <w:sz w:val="24"/>
          <w:szCs w:val="24"/>
          <w:lang w:val="x-none" w:eastAsia="x-none"/>
        </w:rPr>
      </w:pPr>
      <w:r w:rsidRPr="001864A7">
        <w:rPr>
          <w:rFonts w:ascii="Times New Roman" w:hAnsi="Times New Roman"/>
          <w:kern w:val="32"/>
          <w:sz w:val="24"/>
          <w:szCs w:val="24"/>
          <w:lang w:val="x-none" w:eastAsia="x-none"/>
        </w:rPr>
        <w:t xml:space="preserve">Материально-техническое обеспечение учитывает специфику </w:t>
      </w:r>
      <w:r w:rsidRPr="001864A7">
        <w:rPr>
          <w:rFonts w:ascii="Times New Roman" w:hAnsi="Times New Roman"/>
          <w:kern w:val="32"/>
          <w:sz w:val="24"/>
          <w:szCs w:val="24"/>
          <w:lang w:eastAsia="x-none"/>
        </w:rPr>
        <w:t>ООП</w:t>
      </w:r>
      <w:r w:rsidRPr="001864A7">
        <w:rPr>
          <w:rFonts w:ascii="Times New Roman" w:hAnsi="Times New Roman"/>
          <w:kern w:val="32"/>
          <w:sz w:val="24"/>
          <w:szCs w:val="24"/>
          <w:lang w:val="x-none" w:eastAsia="x-none"/>
        </w:rPr>
        <w:t>,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p>
    <w:p w:rsidR="00682FA6" w:rsidRPr="001864A7" w:rsidRDefault="00682FA6" w:rsidP="001864A7">
      <w:pPr>
        <w:widowControl w:val="0"/>
        <w:tabs>
          <w:tab w:val="left" w:pos="1134"/>
        </w:tabs>
        <w:ind w:firstLine="709"/>
        <w:outlineLvl w:val="0"/>
        <w:rPr>
          <w:rFonts w:ascii="Times New Roman" w:hAnsi="Times New Roman"/>
          <w:kern w:val="32"/>
          <w:sz w:val="24"/>
          <w:szCs w:val="24"/>
          <w:lang w:val="x-none" w:eastAsia="x-none"/>
        </w:rPr>
      </w:pPr>
    </w:p>
    <w:p w:rsidR="0094370E" w:rsidRPr="001864A7" w:rsidRDefault="00682FA6" w:rsidP="0043061B">
      <w:pPr>
        <w:suppressAutoHyphens/>
        <w:jc w:val="left"/>
        <w:rPr>
          <w:rFonts w:ascii="Times New Roman" w:hAnsi="Times New Roman"/>
          <w:b/>
          <w:sz w:val="24"/>
          <w:szCs w:val="24"/>
        </w:rPr>
      </w:pPr>
      <w:r w:rsidRPr="001864A7">
        <w:rPr>
          <w:rFonts w:ascii="Times New Roman" w:hAnsi="Times New Roman"/>
          <w:b/>
          <w:sz w:val="24"/>
          <w:szCs w:val="24"/>
        </w:rPr>
        <w:t>6.4</w:t>
      </w:r>
      <w:r w:rsidR="0065577F" w:rsidRPr="001864A7">
        <w:rPr>
          <w:rFonts w:ascii="Times New Roman" w:hAnsi="Times New Roman"/>
          <w:b/>
          <w:sz w:val="24"/>
          <w:szCs w:val="24"/>
        </w:rPr>
        <w:t xml:space="preserve">. </w:t>
      </w:r>
      <w:r w:rsidR="00AD4FD3" w:rsidRPr="001864A7">
        <w:rPr>
          <w:rFonts w:ascii="Times New Roman" w:hAnsi="Times New Roman"/>
          <w:b/>
          <w:sz w:val="24"/>
          <w:szCs w:val="24"/>
        </w:rPr>
        <w:t>Требования к кадровым условиям реализации образовательной программы</w:t>
      </w:r>
    </w:p>
    <w:p w:rsidR="0065577F" w:rsidRPr="001864A7" w:rsidRDefault="0065577F" w:rsidP="001864A7">
      <w:pPr>
        <w:ind w:firstLine="709"/>
        <w:rPr>
          <w:rFonts w:ascii="Times New Roman" w:hAnsi="Times New Roman"/>
          <w:b/>
          <w:sz w:val="24"/>
          <w:szCs w:val="24"/>
        </w:rPr>
      </w:pPr>
    </w:p>
    <w:p w:rsidR="00AD4FD3" w:rsidRPr="001864A7" w:rsidRDefault="00AD4FD3" w:rsidP="001864A7">
      <w:pPr>
        <w:pStyle w:val="affffffffa"/>
        <w:tabs>
          <w:tab w:val="clear" w:pos="822"/>
        </w:tabs>
        <w:spacing w:line="240" w:lineRule="auto"/>
        <w:ind w:left="0" w:firstLine="567"/>
        <w:rPr>
          <w:bCs/>
        </w:rPr>
      </w:pPr>
      <w:r w:rsidRPr="001864A7">
        <w:rPr>
          <w:color w:val="000000"/>
        </w:rPr>
        <w:t>Кадровое обеспечение ППССЗ по</w:t>
      </w:r>
      <w:r w:rsidRPr="001864A7">
        <w:rPr>
          <w:bCs/>
        </w:rPr>
        <w:t xml:space="preserve"> специальности </w:t>
      </w:r>
      <w:r w:rsidR="0084051D" w:rsidRPr="001864A7">
        <w:rPr>
          <w:bCs/>
        </w:rPr>
        <w:t>31.02.02 «Акушер</w:t>
      </w:r>
      <w:r w:rsidR="00410E6E" w:rsidRPr="001864A7">
        <w:rPr>
          <w:bCs/>
        </w:rPr>
        <w:t xml:space="preserve">ское дело» </w:t>
      </w:r>
      <w:r w:rsidRPr="001864A7">
        <w:rPr>
          <w:bCs/>
        </w:rPr>
        <w:t xml:space="preserve">в полной мере </w:t>
      </w:r>
      <w:proofErr w:type="spellStart"/>
      <w:r w:rsidRPr="001864A7">
        <w:rPr>
          <w:bCs/>
        </w:rPr>
        <w:t>обеспечно</w:t>
      </w:r>
      <w:proofErr w:type="spellEnd"/>
      <w:r w:rsidRPr="001864A7">
        <w:rPr>
          <w:bCs/>
        </w:rPr>
        <w:t xml:space="preserve"> </w:t>
      </w:r>
      <w:r w:rsidR="00A45551" w:rsidRPr="001864A7">
        <w:rPr>
          <w:bCs/>
        </w:rPr>
        <w:t>педагогическими и медицинскими</w:t>
      </w:r>
      <w:r w:rsidRPr="001864A7">
        <w:rPr>
          <w:bCs/>
        </w:rPr>
        <w:t xml:space="preserve"> кадрами, имеющими </w:t>
      </w:r>
      <w:r w:rsidR="00D21D95" w:rsidRPr="001864A7">
        <w:rPr>
          <w:bCs/>
        </w:rPr>
        <w:t>среднее профессиональное/</w:t>
      </w:r>
      <w:r w:rsidRPr="001864A7">
        <w:rPr>
          <w:bCs/>
        </w:rPr>
        <w:t>высшее образование соответствующим профилям преподаваемых дисциплин (модулей). Преподаватели профессионального учебного цикла имеют опыт работы в организациях здравоохранения</w:t>
      </w:r>
      <w:r w:rsidR="00A20E7D" w:rsidRPr="001864A7">
        <w:rPr>
          <w:bCs/>
        </w:rPr>
        <w:t xml:space="preserve"> и проходят переподготовку в соответствии с </w:t>
      </w:r>
      <w:proofErr w:type="spellStart"/>
      <w:r w:rsidR="00A20E7D" w:rsidRPr="001864A7">
        <w:rPr>
          <w:bCs/>
        </w:rPr>
        <w:t>профстандартом</w:t>
      </w:r>
      <w:proofErr w:type="spellEnd"/>
      <w:r w:rsidR="00A20E7D" w:rsidRPr="001864A7">
        <w:rPr>
          <w:bCs/>
        </w:rPr>
        <w:t xml:space="preserve"> на педагога-преподавателя СПО.</w:t>
      </w:r>
      <w:r w:rsidRPr="001864A7">
        <w:rPr>
          <w:bCs/>
        </w:rPr>
        <w:t xml:space="preserve"> </w:t>
      </w:r>
      <w:proofErr w:type="gramStart"/>
      <w:r w:rsidRPr="001864A7">
        <w:rPr>
          <w:bCs/>
        </w:rPr>
        <w:t>Для преподавателей</w:t>
      </w:r>
      <w:proofErr w:type="gramEnd"/>
      <w:r w:rsidRPr="001864A7">
        <w:rPr>
          <w:bCs/>
        </w:rPr>
        <w:t xml:space="preserve"> участвующих в реализации образовательной программы по</w:t>
      </w:r>
      <w:r w:rsidR="00A45551" w:rsidRPr="001864A7">
        <w:rPr>
          <w:bCs/>
        </w:rPr>
        <w:t xml:space="preserve"> </w:t>
      </w:r>
      <w:r w:rsidRPr="001864A7">
        <w:rPr>
          <w:bCs/>
        </w:rPr>
        <w:t>специ</w:t>
      </w:r>
      <w:r w:rsidR="0061617F" w:rsidRPr="001864A7">
        <w:rPr>
          <w:bCs/>
        </w:rPr>
        <w:t>а</w:t>
      </w:r>
      <w:r w:rsidRPr="001864A7">
        <w:rPr>
          <w:bCs/>
        </w:rPr>
        <w:t xml:space="preserve">льности </w:t>
      </w:r>
      <w:r w:rsidR="0084051D" w:rsidRPr="001864A7">
        <w:rPr>
          <w:bCs/>
        </w:rPr>
        <w:t>31.02.02 «Акушер</w:t>
      </w:r>
      <w:r w:rsidR="00410E6E" w:rsidRPr="001864A7">
        <w:rPr>
          <w:bCs/>
        </w:rPr>
        <w:t>ское дело»</w:t>
      </w:r>
      <w:r w:rsidR="0061617F" w:rsidRPr="001864A7">
        <w:rPr>
          <w:bCs/>
        </w:rPr>
        <w:t xml:space="preserve"> предусмотрено получение дополнительного профессионального образования по программам повышения квалификации, в том числе в фо</w:t>
      </w:r>
      <w:r w:rsidR="00C7129E" w:rsidRPr="001864A7">
        <w:rPr>
          <w:bCs/>
        </w:rPr>
        <w:t>р</w:t>
      </w:r>
      <w:r w:rsidR="0061617F" w:rsidRPr="001864A7">
        <w:rPr>
          <w:bCs/>
        </w:rPr>
        <w:t>ме стажировки</w:t>
      </w:r>
      <w:r w:rsidR="00C7129E" w:rsidRPr="001864A7">
        <w:rPr>
          <w:bCs/>
        </w:rPr>
        <w:t xml:space="preserve"> в профильных организациях</w:t>
      </w:r>
      <w:r w:rsidR="0061617F" w:rsidRPr="001864A7">
        <w:rPr>
          <w:bCs/>
        </w:rPr>
        <w:t>, не реже 1 раза в 3 года.</w:t>
      </w:r>
    </w:p>
    <w:p w:rsidR="0043061B" w:rsidRDefault="0043061B" w:rsidP="001864A7">
      <w:pPr>
        <w:jc w:val="center"/>
        <w:rPr>
          <w:rFonts w:ascii="Times New Roman" w:hAnsi="Times New Roman"/>
          <w:b/>
          <w:sz w:val="24"/>
          <w:szCs w:val="24"/>
        </w:rPr>
      </w:pPr>
    </w:p>
    <w:p w:rsidR="00682FA6" w:rsidRDefault="00682FA6" w:rsidP="001864A7">
      <w:pPr>
        <w:jc w:val="center"/>
        <w:rPr>
          <w:rFonts w:ascii="Times New Roman" w:hAnsi="Times New Roman"/>
          <w:b/>
          <w:sz w:val="24"/>
          <w:szCs w:val="24"/>
        </w:rPr>
      </w:pPr>
      <w:bookmarkStart w:id="8" w:name="_Hlk126588639"/>
      <w:r w:rsidRPr="001864A7">
        <w:rPr>
          <w:rFonts w:ascii="Times New Roman" w:hAnsi="Times New Roman"/>
          <w:b/>
          <w:sz w:val="24"/>
          <w:szCs w:val="24"/>
        </w:rPr>
        <w:t>Кадровое обеспечение образовательного процесса</w:t>
      </w:r>
    </w:p>
    <w:p w:rsidR="0043061B" w:rsidRPr="001864A7" w:rsidRDefault="0043061B" w:rsidP="001864A7">
      <w:pPr>
        <w:jc w:val="center"/>
        <w:rPr>
          <w:rFonts w:ascii="Times New Roman" w:hAnsi="Times New Roman"/>
          <w:b/>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2268"/>
        <w:gridCol w:w="1276"/>
        <w:gridCol w:w="992"/>
        <w:gridCol w:w="1276"/>
        <w:gridCol w:w="1275"/>
        <w:gridCol w:w="993"/>
      </w:tblGrid>
      <w:tr w:rsidR="00682FA6" w:rsidRPr="001864A7" w:rsidTr="00E55DC7">
        <w:tc>
          <w:tcPr>
            <w:tcW w:w="568" w:type="dxa"/>
            <w:shd w:val="clear" w:color="auto" w:fill="auto"/>
          </w:tcPr>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t>№</w:t>
            </w:r>
          </w:p>
        </w:tc>
        <w:tc>
          <w:tcPr>
            <w:tcW w:w="1701" w:type="dxa"/>
            <w:shd w:val="clear" w:color="auto" w:fill="auto"/>
          </w:tcPr>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t xml:space="preserve">ФИО </w:t>
            </w:r>
          </w:p>
        </w:tc>
        <w:tc>
          <w:tcPr>
            <w:tcW w:w="2268" w:type="dxa"/>
            <w:shd w:val="clear" w:color="auto" w:fill="auto"/>
          </w:tcPr>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t xml:space="preserve">Наименование преподаваемой </w:t>
            </w:r>
          </w:p>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t>УД/ПМ (МДК)</w:t>
            </w:r>
          </w:p>
        </w:tc>
        <w:tc>
          <w:tcPr>
            <w:tcW w:w="1276" w:type="dxa"/>
            <w:shd w:val="clear" w:color="auto" w:fill="auto"/>
          </w:tcPr>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t>Образование</w:t>
            </w:r>
          </w:p>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t>(учебное заведение, год)</w:t>
            </w:r>
          </w:p>
        </w:tc>
        <w:tc>
          <w:tcPr>
            <w:tcW w:w="992" w:type="dxa"/>
            <w:shd w:val="clear" w:color="auto" w:fill="auto"/>
          </w:tcPr>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t>Категория</w:t>
            </w:r>
          </w:p>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t>(год присвое</w:t>
            </w:r>
            <w:r w:rsidRPr="001864A7">
              <w:rPr>
                <w:rFonts w:ascii="Times New Roman" w:hAnsi="Times New Roman"/>
                <w:sz w:val="24"/>
                <w:szCs w:val="24"/>
                <w:lang w:eastAsia="en-US"/>
              </w:rPr>
              <w:lastRenderedPageBreak/>
              <w:t xml:space="preserve">ния) </w:t>
            </w:r>
          </w:p>
        </w:tc>
        <w:tc>
          <w:tcPr>
            <w:tcW w:w="1276" w:type="dxa"/>
            <w:shd w:val="clear" w:color="auto" w:fill="auto"/>
          </w:tcPr>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lastRenderedPageBreak/>
              <w:t xml:space="preserve">Ученая степень/звание </w:t>
            </w:r>
          </w:p>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t>(год при</w:t>
            </w:r>
            <w:r w:rsidRPr="001864A7">
              <w:rPr>
                <w:rFonts w:ascii="Times New Roman" w:hAnsi="Times New Roman"/>
                <w:sz w:val="24"/>
                <w:szCs w:val="24"/>
                <w:lang w:eastAsia="en-US"/>
              </w:rPr>
              <w:lastRenderedPageBreak/>
              <w:t>своения)</w:t>
            </w:r>
          </w:p>
        </w:tc>
        <w:tc>
          <w:tcPr>
            <w:tcW w:w="1275" w:type="dxa"/>
            <w:shd w:val="clear" w:color="auto" w:fill="auto"/>
          </w:tcPr>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lastRenderedPageBreak/>
              <w:t>Основной работник/</w:t>
            </w:r>
            <w:proofErr w:type="spellStart"/>
            <w:r w:rsidRPr="001864A7">
              <w:rPr>
                <w:rFonts w:ascii="Times New Roman" w:hAnsi="Times New Roman"/>
                <w:sz w:val="24"/>
                <w:szCs w:val="24"/>
                <w:lang w:eastAsia="en-US"/>
              </w:rPr>
              <w:t>внутр</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совм</w:t>
            </w:r>
            <w:proofErr w:type="spellEnd"/>
            <w:r w:rsidRPr="001864A7">
              <w:rPr>
                <w:rFonts w:ascii="Times New Roman" w:hAnsi="Times New Roman"/>
                <w:sz w:val="24"/>
                <w:szCs w:val="24"/>
                <w:lang w:eastAsia="en-US"/>
              </w:rPr>
              <w:t>/</w:t>
            </w:r>
            <w:proofErr w:type="spellStart"/>
            <w:r w:rsidRPr="001864A7">
              <w:rPr>
                <w:rFonts w:ascii="Times New Roman" w:hAnsi="Times New Roman"/>
                <w:sz w:val="24"/>
                <w:szCs w:val="24"/>
                <w:lang w:eastAsia="en-US"/>
              </w:rPr>
              <w:t>внешн</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совм</w:t>
            </w:r>
            <w:proofErr w:type="spellEnd"/>
          </w:p>
        </w:tc>
        <w:tc>
          <w:tcPr>
            <w:tcW w:w="993" w:type="dxa"/>
            <w:shd w:val="clear" w:color="auto" w:fill="auto"/>
          </w:tcPr>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t>Общий стаж работы/</w:t>
            </w:r>
            <w:proofErr w:type="spellStart"/>
            <w:r w:rsidRPr="001864A7">
              <w:rPr>
                <w:rFonts w:ascii="Times New Roman" w:hAnsi="Times New Roman"/>
                <w:sz w:val="24"/>
                <w:szCs w:val="24"/>
                <w:lang w:eastAsia="en-US"/>
              </w:rPr>
              <w:t>пед</w:t>
            </w:r>
            <w:proofErr w:type="spellEnd"/>
          </w:p>
          <w:p w:rsidR="00682FA6" w:rsidRPr="001864A7" w:rsidRDefault="00682FA6" w:rsidP="001864A7">
            <w:pPr>
              <w:jc w:val="center"/>
              <w:rPr>
                <w:rFonts w:ascii="Times New Roman" w:hAnsi="Times New Roman"/>
                <w:sz w:val="24"/>
                <w:szCs w:val="24"/>
                <w:lang w:eastAsia="en-US"/>
              </w:rPr>
            </w:pPr>
            <w:r w:rsidRPr="001864A7">
              <w:rPr>
                <w:rFonts w:ascii="Times New Roman" w:hAnsi="Times New Roman"/>
                <w:sz w:val="24"/>
                <w:szCs w:val="24"/>
                <w:lang w:eastAsia="en-US"/>
              </w:rPr>
              <w:t>стаж</w:t>
            </w:r>
          </w:p>
        </w:tc>
      </w:tr>
      <w:tr w:rsidR="00682FA6" w:rsidRPr="001864A7" w:rsidTr="00E55DC7">
        <w:tc>
          <w:tcPr>
            <w:tcW w:w="5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lastRenderedPageBreak/>
              <w:t>1</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Петров Альберт Петрович </w:t>
            </w:r>
          </w:p>
        </w:tc>
        <w:tc>
          <w:tcPr>
            <w:tcW w:w="22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ОГСЭ.01 Основы философии</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ОГСЭ.02 История </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СВФУ,</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2010</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Высшая,</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2021</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15</w:t>
            </w:r>
          </w:p>
        </w:tc>
      </w:tr>
      <w:tr w:rsidR="00682FA6" w:rsidRPr="001864A7" w:rsidTr="00E55DC7">
        <w:tc>
          <w:tcPr>
            <w:tcW w:w="5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Сергеева Лена Робертовна</w:t>
            </w:r>
          </w:p>
        </w:tc>
        <w:tc>
          <w:tcPr>
            <w:tcW w:w="22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ОГСЭ.02 История</w:t>
            </w:r>
            <w:r w:rsidR="00DD5520" w:rsidRPr="001864A7">
              <w:rPr>
                <w:rFonts w:ascii="Times New Roman" w:hAnsi="Times New Roman"/>
                <w:sz w:val="24"/>
                <w:szCs w:val="24"/>
                <w:lang w:eastAsia="en-US"/>
              </w:rPr>
              <w:t>, ОГСЭ.</w:t>
            </w:r>
            <w:r w:rsidRPr="001864A7">
              <w:rPr>
                <w:rFonts w:ascii="Times New Roman" w:hAnsi="Times New Roman"/>
                <w:sz w:val="24"/>
                <w:szCs w:val="24"/>
                <w:lang w:eastAsia="en-US"/>
              </w:rPr>
              <w:t>0</w:t>
            </w:r>
            <w:r w:rsidR="00DD5520" w:rsidRPr="001864A7">
              <w:rPr>
                <w:rFonts w:ascii="Times New Roman" w:hAnsi="Times New Roman"/>
                <w:sz w:val="24"/>
                <w:szCs w:val="24"/>
                <w:lang w:eastAsia="en-US"/>
              </w:rPr>
              <w:t>9</w:t>
            </w:r>
            <w:r w:rsidRPr="001864A7">
              <w:rPr>
                <w:rFonts w:ascii="Times New Roman" w:hAnsi="Times New Roman"/>
                <w:sz w:val="24"/>
                <w:szCs w:val="24"/>
                <w:lang w:eastAsia="en-US"/>
              </w:rPr>
              <w:t xml:space="preserve"> Основы финансовой грамотности и предпринимательства</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ЯГУ,</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1999</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высшая</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Почетный работник </w:t>
            </w:r>
            <w:proofErr w:type="spellStart"/>
            <w:r w:rsidRPr="001864A7">
              <w:rPr>
                <w:rFonts w:ascii="Times New Roman" w:hAnsi="Times New Roman"/>
                <w:sz w:val="24"/>
                <w:szCs w:val="24"/>
                <w:lang w:eastAsia="en-US"/>
              </w:rPr>
              <w:t>воспит</w:t>
            </w:r>
            <w:proofErr w:type="spellEnd"/>
            <w:r w:rsidRPr="001864A7">
              <w:rPr>
                <w:rFonts w:ascii="Times New Roman" w:hAnsi="Times New Roman"/>
                <w:sz w:val="24"/>
                <w:szCs w:val="24"/>
                <w:lang w:eastAsia="en-US"/>
              </w:rPr>
              <w:t xml:space="preserve"> и </w:t>
            </w:r>
            <w:proofErr w:type="spellStart"/>
            <w:r w:rsidRPr="001864A7">
              <w:rPr>
                <w:rFonts w:ascii="Times New Roman" w:hAnsi="Times New Roman"/>
                <w:sz w:val="24"/>
                <w:szCs w:val="24"/>
                <w:lang w:eastAsia="en-US"/>
              </w:rPr>
              <w:t>просв</w:t>
            </w:r>
            <w:proofErr w:type="spellEnd"/>
            <w:r w:rsidRPr="001864A7">
              <w:rPr>
                <w:rFonts w:ascii="Times New Roman" w:hAnsi="Times New Roman"/>
                <w:sz w:val="24"/>
                <w:szCs w:val="24"/>
                <w:lang w:eastAsia="en-US"/>
              </w:rPr>
              <w:t xml:space="preserve"> РФ</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25</w:t>
            </w:r>
          </w:p>
        </w:tc>
      </w:tr>
      <w:tr w:rsidR="00682FA6" w:rsidRPr="001864A7" w:rsidTr="00E55DC7">
        <w:tc>
          <w:tcPr>
            <w:tcW w:w="5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3</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Иванова Алена Михайловна</w:t>
            </w:r>
          </w:p>
        </w:tc>
        <w:tc>
          <w:tcPr>
            <w:tcW w:w="22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ОГСЭ.07 Человек и общество</w:t>
            </w:r>
          </w:p>
          <w:p w:rsidR="00682FA6" w:rsidRPr="001864A7" w:rsidRDefault="00DD5520" w:rsidP="001864A7">
            <w:pPr>
              <w:rPr>
                <w:rFonts w:ascii="Times New Roman" w:hAnsi="Times New Roman"/>
                <w:sz w:val="24"/>
                <w:szCs w:val="24"/>
                <w:lang w:eastAsia="en-US"/>
              </w:rPr>
            </w:pPr>
            <w:r w:rsidRPr="001864A7">
              <w:rPr>
                <w:rFonts w:ascii="Times New Roman" w:hAnsi="Times New Roman"/>
                <w:sz w:val="24"/>
                <w:szCs w:val="24"/>
                <w:lang w:eastAsia="en-US"/>
              </w:rPr>
              <w:t>ОГСЭ.</w:t>
            </w:r>
            <w:r w:rsidR="00682FA6" w:rsidRPr="001864A7">
              <w:rPr>
                <w:rFonts w:ascii="Times New Roman" w:hAnsi="Times New Roman"/>
                <w:sz w:val="24"/>
                <w:szCs w:val="24"/>
                <w:lang w:eastAsia="en-US"/>
              </w:rPr>
              <w:t>0</w:t>
            </w:r>
            <w:r w:rsidRPr="001864A7">
              <w:rPr>
                <w:rFonts w:ascii="Times New Roman" w:hAnsi="Times New Roman"/>
                <w:sz w:val="24"/>
                <w:szCs w:val="24"/>
                <w:lang w:eastAsia="en-US"/>
              </w:rPr>
              <w:t>9</w:t>
            </w:r>
            <w:r w:rsidR="00682FA6" w:rsidRPr="001864A7">
              <w:rPr>
                <w:rFonts w:ascii="Times New Roman" w:hAnsi="Times New Roman"/>
                <w:sz w:val="24"/>
                <w:szCs w:val="24"/>
                <w:lang w:eastAsia="en-US"/>
              </w:rPr>
              <w:t xml:space="preserve"> Основы финансовой грамотности и предпринимательства</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СВФУ,</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2010</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высшая</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10</w:t>
            </w:r>
          </w:p>
        </w:tc>
      </w:tr>
      <w:tr w:rsidR="00682FA6" w:rsidRPr="001864A7" w:rsidTr="00E55DC7">
        <w:tc>
          <w:tcPr>
            <w:tcW w:w="5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4</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Горохова </w:t>
            </w:r>
            <w:proofErr w:type="spellStart"/>
            <w:r w:rsidRPr="001864A7">
              <w:rPr>
                <w:rFonts w:ascii="Times New Roman" w:hAnsi="Times New Roman"/>
                <w:sz w:val="24"/>
                <w:szCs w:val="24"/>
                <w:lang w:eastAsia="en-US"/>
              </w:rPr>
              <w:t>Сардаана</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Пантелеймоновна</w:t>
            </w:r>
            <w:proofErr w:type="spellEnd"/>
          </w:p>
        </w:tc>
        <w:tc>
          <w:tcPr>
            <w:tcW w:w="22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ОГСЭ.04 Физическая культура</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СВФУ, </w:t>
            </w:r>
            <w:proofErr w:type="spellStart"/>
            <w:r w:rsidRPr="001864A7">
              <w:rPr>
                <w:rFonts w:ascii="Times New Roman" w:hAnsi="Times New Roman"/>
                <w:sz w:val="24"/>
                <w:szCs w:val="24"/>
                <w:lang w:eastAsia="en-US"/>
              </w:rPr>
              <w:t>ИФКиС</w:t>
            </w:r>
            <w:proofErr w:type="spellEnd"/>
            <w:r w:rsidRPr="001864A7">
              <w:rPr>
                <w:rFonts w:ascii="Times New Roman" w:hAnsi="Times New Roman"/>
                <w:sz w:val="24"/>
                <w:szCs w:val="24"/>
                <w:lang w:eastAsia="en-US"/>
              </w:rPr>
              <w:t>, 2014</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СЗД, 2019</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основной </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6</w:t>
            </w:r>
          </w:p>
        </w:tc>
      </w:tr>
      <w:tr w:rsidR="00682FA6" w:rsidRPr="001864A7" w:rsidTr="00E55DC7">
        <w:tc>
          <w:tcPr>
            <w:tcW w:w="5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5</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Константинов Константин Моисеевич </w:t>
            </w:r>
          </w:p>
        </w:tc>
        <w:tc>
          <w:tcPr>
            <w:tcW w:w="22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ОГСЭ.04 Физическая культура</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СВФУ, </w:t>
            </w:r>
            <w:proofErr w:type="spellStart"/>
            <w:r w:rsidRPr="001864A7">
              <w:rPr>
                <w:rFonts w:ascii="Times New Roman" w:hAnsi="Times New Roman"/>
                <w:sz w:val="24"/>
                <w:szCs w:val="24"/>
                <w:lang w:eastAsia="en-US"/>
              </w:rPr>
              <w:t>ИФКиС</w:t>
            </w:r>
            <w:proofErr w:type="spellEnd"/>
            <w:r w:rsidRPr="001864A7">
              <w:rPr>
                <w:rFonts w:ascii="Times New Roman" w:hAnsi="Times New Roman"/>
                <w:sz w:val="24"/>
                <w:szCs w:val="24"/>
                <w:lang w:eastAsia="en-US"/>
              </w:rPr>
              <w:t>, 2008</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Высшая, 2019</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Отличник образования РС (Я), 2020</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13</w:t>
            </w:r>
          </w:p>
        </w:tc>
      </w:tr>
      <w:tr w:rsidR="00DD5520" w:rsidRPr="001864A7" w:rsidTr="00E55DC7">
        <w:tc>
          <w:tcPr>
            <w:tcW w:w="568" w:type="dxa"/>
            <w:shd w:val="clear" w:color="auto" w:fill="auto"/>
          </w:tcPr>
          <w:p w:rsidR="00DD5520"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6</w:t>
            </w:r>
          </w:p>
        </w:tc>
        <w:tc>
          <w:tcPr>
            <w:tcW w:w="1701" w:type="dxa"/>
            <w:shd w:val="clear" w:color="auto" w:fill="auto"/>
          </w:tcPr>
          <w:p w:rsidR="00DD5520" w:rsidRPr="001864A7" w:rsidRDefault="00DD5520" w:rsidP="001864A7">
            <w:pPr>
              <w:rPr>
                <w:rFonts w:ascii="Times New Roman" w:hAnsi="Times New Roman"/>
                <w:sz w:val="24"/>
                <w:szCs w:val="24"/>
                <w:lang w:eastAsia="en-US"/>
              </w:rPr>
            </w:pPr>
            <w:r w:rsidRPr="001864A7">
              <w:rPr>
                <w:rFonts w:ascii="Times New Roman" w:hAnsi="Times New Roman"/>
                <w:sz w:val="24"/>
                <w:szCs w:val="24"/>
                <w:lang w:eastAsia="en-US"/>
              </w:rPr>
              <w:t>Данилов Софрон Александрович</w:t>
            </w:r>
          </w:p>
        </w:tc>
        <w:tc>
          <w:tcPr>
            <w:tcW w:w="2268" w:type="dxa"/>
            <w:shd w:val="clear" w:color="auto" w:fill="auto"/>
          </w:tcPr>
          <w:p w:rsidR="00DD5520" w:rsidRPr="001864A7" w:rsidRDefault="00DD5520" w:rsidP="001864A7">
            <w:pPr>
              <w:rPr>
                <w:rFonts w:ascii="Times New Roman" w:hAnsi="Times New Roman"/>
                <w:sz w:val="24"/>
                <w:szCs w:val="24"/>
                <w:lang w:eastAsia="en-US"/>
              </w:rPr>
            </w:pPr>
            <w:r w:rsidRPr="001864A7">
              <w:rPr>
                <w:rFonts w:ascii="Times New Roman" w:hAnsi="Times New Roman"/>
                <w:sz w:val="24"/>
                <w:szCs w:val="24"/>
                <w:lang w:eastAsia="en-US"/>
              </w:rPr>
              <w:t>ОГСЭ.04 Физическая культура</w:t>
            </w:r>
          </w:p>
        </w:tc>
        <w:tc>
          <w:tcPr>
            <w:tcW w:w="1276" w:type="dxa"/>
            <w:shd w:val="clear" w:color="auto" w:fill="auto"/>
          </w:tcPr>
          <w:p w:rsidR="00DD5520"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 xml:space="preserve">СВФУ, </w:t>
            </w:r>
            <w:proofErr w:type="spellStart"/>
            <w:r w:rsidRPr="001864A7">
              <w:rPr>
                <w:rFonts w:ascii="Times New Roman" w:hAnsi="Times New Roman"/>
                <w:sz w:val="24"/>
                <w:szCs w:val="24"/>
                <w:lang w:eastAsia="en-US"/>
              </w:rPr>
              <w:t>ИФКиС</w:t>
            </w:r>
            <w:proofErr w:type="spellEnd"/>
          </w:p>
        </w:tc>
        <w:tc>
          <w:tcPr>
            <w:tcW w:w="992" w:type="dxa"/>
            <w:shd w:val="clear" w:color="auto" w:fill="auto"/>
          </w:tcPr>
          <w:p w:rsidR="00DD5520"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6" w:type="dxa"/>
            <w:shd w:val="clear" w:color="auto" w:fill="auto"/>
          </w:tcPr>
          <w:p w:rsidR="00DD5520"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5" w:type="dxa"/>
            <w:shd w:val="clear" w:color="auto" w:fill="auto"/>
          </w:tcPr>
          <w:p w:rsidR="00DD5520"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DD5520" w:rsidRPr="001864A7" w:rsidRDefault="00DD5520" w:rsidP="001864A7">
            <w:pPr>
              <w:rPr>
                <w:rFonts w:ascii="Times New Roman" w:hAnsi="Times New Roman"/>
                <w:sz w:val="24"/>
                <w:szCs w:val="24"/>
                <w:lang w:eastAsia="en-US"/>
              </w:rPr>
            </w:pPr>
          </w:p>
        </w:tc>
      </w:tr>
      <w:tr w:rsidR="00682FA6" w:rsidRPr="001864A7" w:rsidTr="00E55DC7">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7</w:t>
            </w:r>
          </w:p>
        </w:tc>
        <w:tc>
          <w:tcPr>
            <w:tcW w:w="1701" w:type="dxa"/>
            <w:shd w:val="clear" w:color="auto" w:fill="auto"/>
          </w:tcPr>
          <w:p w:rsidR="00682FA6" w:rsidRPr="001864A7" w:rsidRDefault="00682FA6"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Дагданча</w:t>
            </w:r>
            <w:proofErr w:type="spellEnd"/>
            <w:r w:rsidRPr="001864A7">
              <w:rPr>
                <w:rFonts w:ascii="Times New Roman" w:hAnsi="Times New Roman"/>
                <w:sz w:val="24"/>
                <w:szCs w:val="24"/>
                <w:lang w:eastAsia="en-US"/>
              </w:rPr>
              <w:t xml:space="preserve"> Ирина </w:t>
            </w:r>
            <w:proofErr w:type="spellStart"/>
            <w:r w:rsidRPr="001864A7">
              <w:rPr>
                <w:rFonts w:ascii="Times New Roman" w:hAnsi="Times New Roman"/>
                <w:sz w:val="24"/>
                <w:szCs w:val="24"/>
                <w:lang w:eastAsia="en-US"/>
              </w:rPr>
              <w:t>Гаврильевна</w:t>
            </w:r>
            <w:proofErr w:type="spellEnd"/>
          </w:p>
        </w:tc>
        <w:tc>
          <w:tcPr>
            <w:tcW w:w="22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ОГСЭ.03 Иностранный язык</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ФИЯ ЯГУ</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2004 </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Высшая,</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Отличник профобразования РС(Я)</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основной </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17</w:t>
            </w:r>
          </w:p>
        </w:tc>
      </w:tr>
      <w:tr w:rsidR="00682FA6" w:rsidRPr="001864A7" w:rsidTr="00E55DC7">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8</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Матвеева Акулина Александровна</w:t>
            </w:r>
          </w:p>
        </w:tc>
        <w:tc>
          <w:tcPr>
            <w:tcW w:w="22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ОГСЭ.03 Иностранный язык</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ФИЯ ЯГУ 2008 </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Первая</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Благодарственное письмо от </w:t>
            </w:r>
            <w:proofErr w:type="spellStart"/>
            <w:r w:rsidRPr="001864A7">
              <w:rPr>
                <w:rFonts w:ascii="Times New Roman" w:hAnsi="Times New Roman"/>
                <w:sz w:val="24"/>
                <w:szCs w:val="24"/>
                <w:lang w:eastAsia="en-US"/>
              </w:rPr>
              <w:t>МОиН</w:t>
            </w:r>
            <w:proofErr w:type="spellEnd"/>
            <w:r w:rsidRPr="001864A7">
              <w:rPr>
                <w:rFonts w:ascii="Times New Roman" w:hAnsi="Times New Roman"/>
                <w:sz w:val="24"/>
                <w:szCs w:val="24"/>
                <w:lang w:eastAsia="en-US"/>
              </w:rPr>
              <w:t xml:space="preserve"> РС(Я)</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13</w:t>
            </w:r>
          </w:p>
        </w:tc>
      </w:tr>
      <w:tr w:rsidR="00DD5520" w:rsidRPr="001864A7" w:rsidTr="00E55DC7">
        <w:tc>
          <w:tcPr>
            <w:tcW w:w="568" w:type="dxa"/>
            <w:shd w:val="clear" w:color="auto" w:fill="auto"/>
          </w:tcPr>
          <w:p w:rsidR="00DD5520"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9</w:t>
            </w:r>
          </w:p>
        </w:tc>
        <w:tc>
          <w:tcPr>
            <w:tcW w:w="1701" w:type="dxa"/>
            <w:shd w:val="clear" w:color="auto" w:fill="auto"/>
          </w:tcPr>
          <w:p w:rsidR="00DD5520" w:rsidRPr="001864A7" w:rsidRDefault="00DD5520" w:rsidP="001864A7">
            <w:pPr>
              <w:rPr>
                <w:rFonts w:ascii="Times New Roman" w:hAnsi="Times New Roman"/>
                <w:sz w:val="24"/>
                <w:szCs w:val="24"/>
                <w:lang w:eastAsia="en-US"/>
              </w:rPr>
            </w:pPr>
            <w:r w:rsidRPr="001864A7">
              <w:rPr>
                <w:rFonts w:ascii="Times New Roman" w:hAnsi="Times New Roman"/>
                <w:sz w:val="24"/>
                <w:szCs w:val="24"/>
                <w:lang w:eastAsia="en-US"/>
              </w:rPr>
              <w:t xml:space="preserve">Григорьева Рената Ильинична </w:t>
            </w:r>
          </w:p>
        </w:tc>
        <w:tc>
          <w:tcPr>
            <w:tcW w:w="2268" w:type="dxa"/>
            <w:shd w:val="clear" w:color="auto" w:fill="auto"/>
          </w:tcPr>
          <w:p w:rsidR="00DD5520" w:rsidRPr="001864A7" w:rsidRDefault="00DD5520" w:rsidP="001864A7">
            <w:pPr>
              <w:rPr>
                <w:rFonts w:ascii="Times New Roman" w:hAnsi="Times New Roman"/>
                <w:sz w:val="24"/>
                <w:szCs w:val="24"/>
                <w:lang w:eastAsia="en-US"/>
              </w:rPr>
            </w:pPr>
            <w:r w:rsidRPr="001864A7">
              <w:rPr>
                <w:rFonts w:ascii="Times New Roman" w:hAnsi="Times New Roman"/>
                <w:sz w:val="24"/>
                <w:szCs w:val="24"/>
                <w:lang w:eastAsia="en-US"/>
              </w:rPr>
              <w:t xml:space="preserve">ОГСЭ.05 Русский язык и культура речи в </w:t>
            </w:r>
            <w:proofErr w:type="spellStart"/>
            <w:r w:rsidRPr="001864A7">
              <w:rPr>
                <w:rFonts w:ascii="Times New Roman" w:hAnsi="Times New Roman"/>
                <w:sz w:val="24"/>
                <w:szCs w:val="24"/>
                <w:lang w:eastAsia="en-US"/>
              </w:rPr>
              <w:t>профессион</w:t>
            </w:r>
            <w:proofErr w:type="spellEnd"/>
            <w:r w:rsidRPr="001864A7">
              <w:rPr>
                <w:rFonts w:ascii="Times New Roman" w:hAnsi="Times New Roman"/>
                <w:sz w:val="24"/>
                <w:szCs w:val="24"/>
                <w:lang w:eastAsia="en-US"/>
              </w:rPr>
              <w:t>. деятельности</w:t>
            </w:r>
          </w:p>
        </w:tc>
        <w:tc>
          <w:tcPr>
            <w:tcW w:w="1276" w:type="dxa"/>
            <w:shd w:val="clear" w:color="auto" w:fill="auto"/>
          </w:tcPr>
          <w:p w:rsidR="009A4661"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ЯПУ 1 1991,</w:t>
            </w:r>
          </w:p>
          <w:p w:rsidR="00DD5520"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ФФ ЯГУ, 2001</w:t>
            </w:r>
          </w:p>
        </w:tc>
        <w:tc>
          <w:tcPr>
            <w:tcW w:w="992" w:type="dxa"/>
            <w:shd w:val="clear" w:color="auto" w:fill="auto"/>
          </w:tcPr>
          <w:p w:rsidR="00DD5520"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Высшая 2018</w:t>
            </w:r>
          </w:p>
        </w:tc>
        <w:tc>
          <w:tcPr>
            <w:tcW w:w="1276" w:type="dxa"/>
            <w:shd w:val="clear" w:color="auto" w:fill="auto"/>
          </w:tcPr>
          <w:p w:rsidR="00DD5520"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Почетная грамота </w:t>
            </w:r>
            <w:proofErr w:type="spellStart"/>
            <w:r w:rsidRPr="001864A7">
              <w:rPr>
                <w:rFonts w:ascii="Times New Roman" w:hAnsi="Times New Roman"/>
                <w:sz w:val="24"/>
                <w:szCs w:val="24"/>
                <w:lang w:eastAsia="en-US"/>
              </w:rPr>
              <w:t>МОиН</w:t>
            </w:r>
            <w:proofErr w:type="spellEnd"/>
            <w:r w:rsidRPr="001864A7">
              <w:rPr>
                <w:rFonts w:ascii="Times New Roman" w:hAnsi="Times New Roman"/>
                <w:sz w:val="24"/>
                <w:szCs w:val="24"/>
                <w:lang w:eastAsia="en-US"/>
              </w:rPr>
              <w:t xml:space="preserve"> РС(Я)</w:t>
            </w:r>
          </w:p>
        </w:tc>
        <w:tc>
          <w:tcPr>
            <w:tcW w:w="1275" w:type="dxa"/>
            <w:shd w:val="clear" w:color="auto" w:fill="auto"/>
          </w:tcPr>
          <w:p w:rsidR="00DD5520"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DD5520"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28/28</w:t>
            </w:r>
          </w:p>
        </w:tc>
      </w:tr>
      <w:tr w:rsidR="00682FA6" w:rsidRPr="001864A7" w:rsidTr="00E55DC7">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10</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Григорьев Сергей Афанасьевич</w:t>
            </w:r>
          </w:p>
        </w:tc>
        <w:tc>
          <w:tcPr>
            <w:tcW w:w="22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ЕН.0</w:t>
            </w:r>
            <w:r w:rsidR="00DD5520" w:rsidRPr="001864A7">
              <w:rPr>
                <w:rFonts w:ascii="Times New Roman" w:hAnsi="Times New Roman"/>
                <w:sz w:val="24"/>
                <w:szCs w:val="24"/>
                <w:lang w:eastAsia="en-US"/>
              </w:rPr>
              <w:t>1</w:t>
            </w:r>
            <w:r w:rsidRPr="001864A7">
              <w:rPr>
                <w:rFonts w:ascii="Times New Roman" w:hAnsi="Times New Roman"/>
                <w:sz w:val="24"/>
                <w:szCs w:val="24"/>
                <w:lang w:eastAsia="en-US"/>
              </w:rPr>
              <w:t xml:space="preserve"> Математика </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СВФУ ИМИ, 2015</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СЗД, 2019</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основной </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6/6</w:t>
            </w:r>
          </w:p>
        </w:tc>
      </w:tr>
      <w:tr w:rsidR="00682FA6" w:rsidRPr="001864A7" w:rsidTr="00E55DC7">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11</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Шарапова Александра Владимировна </w:t>
            </w:r>
          </w:p>
        </w:tc>
        <w:tc>
          <w:tcPr>
            <w:tcW w:w="2268" w:type="dxa"/>
            <w:shd w:val="clear" w:color="auto" w:fill="auto"/>
          </w:tcPr>
          <w:p w:rsidR="00682FA6" w:rsidRPr="001864A7" w:rsidRDefault="00DD5520" w:rsidP="001864A7">
            <w:pPr>
              <w:rPr>
                <w:rFonts w:ascii="Times New Roman" w:hAnsi="Times New Roman"/>
                <w:sz w:val="24"/>
                <w:szCs w:val="24"/>
                <w:lang w:eastAsia="en-US"/>
              </w:rPr>
            </w:pPr>
            <w:r w:rsidRPr="001864A7">
              <w:rPr>
                <w:rFonts w:ascii="Times New Roman" w:hAnsi="Times New Roman"/>
                <w:sz w:val="24"/>
                <w:szCs w:val="24"/>
                <w:lang w:eastAsia="en-US"/>
              </w:rPr>
              <w:t>ЕН.02</w:t>
            </w:r>
            <w:r w:rsidR="00682FA6" w:rsidRPr="001864A7">
              <w:rPr>
                <w:rFonts w:ascii="Times New Roman" w:hAnsi="Times New Roman"/>
                <w:sz w:val="24"/>
                <w:szCs w:val="24"/>
                <w:lang w:eastAsia="en-US"/>
              </w:rPr>
              <w:t xml:space="preserve"> Информатика  </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АГИКИ,</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2011</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высшая</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Надежда Якутии РС(Я), </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10</w:t>
            </w:r>
          </w:p>
        </w:tc>
      </w:tr>
      <w:tr w:rsidR="00682FA6" w:rsidRPr="001864A7" w:rsidTr="00E55DC7">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12</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Тарасова Альбина Александровна</w:t>
            </w:r>
          </w:p>
        </w:tc>
        <w:tc>
          <w:tcPr>
            <w:tcW w:w="22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ОП.0</w:t>
            </w:r>
            <w:r w:rsidR="00DD5520" w:rsidRPr="001864A7">
              <w:rPr>
                <w:rFonts w:ascii="Times New Roman" w:hAnsi="Times New Roman"/>
                <w:sz w:val="24"/>
                <w:szCs w:val="24"/>
                <w:lang w:eastAsia="en-US"/>
              </w:rPr>
              <w:t>1</w:t>
            </w:r>
            <w:r w:rsidRPr="001864A7">
              <w:rPr>
                <w:rFonts w:ascii="Times New Roman" w:hAnsi="Times New Roman"/>
                <w:sz w:val="24"/>
                <w:szCs w:val="24"/>
                <w:lang w:eastAsia="en-US"/>
              </w:rPr>
              <w:t xml:space="preserve"> Основы латинского языка с медицинской терминологией</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СВФУ,</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2013</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СЗД,</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2017</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6/5</w:t>
            </w:r>
          </w:p>
        </w:tc>
      </w:tr>
      <w:tr w:rsidR="00682FA6" w:rsidRPr="001864A7" w:rsidTr="00E55DC7">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lastRenderedPageBreak/>
              <w:t>13</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Сергеева Анна Анатольевна</w:t>
            </w:r>
          </w:p>
        </w:tc>
        <w:tc>
          <w:tcPr>
            <w:tcW w:w="22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ОП.0</w:t>
            </w:r>
            <w:r w:rsidR="00DD5520" w:rsidRPr="001864A7">
              <w:rPr>
                <w:rFonts w:ascii="Times New Roman" w:hAnsi="Times New Roman"/>
                <w:sz w:val="24"/>
                <w:szCs w:val="24"/>
                <w:lang w:eastAsia="en-US"/>
              </w:rPr>
              <w:t>1</w:t>
            </w:r>
            <w:r w:rsidRPr="001864A7">
              <w:rPr>
                <w:rFonts w:ascii="Times New Roman" w:hAnsi="Times New Roman"/>
                <w:sz w:val="24"/>
                <w:szCs w:val="24"/>
                <w:lang w:eastAsia="en-US"/>
              </w:rPr>
              <w:t xml:space="preserve"> Основы латинского языка с медицинской терминологией</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ПИ ЯГУ 2002, аспирантура ЯИКН СВФУ 2020 г.</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w:t>
            </w:r>
          </w:p>
        </w:tc>
      </w:tr>
      <w:tr w:rsidR="006E57F1" w:rsidRPr="001864A7" w:rsidTr="00E55DC7">
        <w:trPr>
          <w:trHeight w:val="1390"/>
        </w:trPr>
        <w:tc>
          <w:tcPr>
            <w:tcW w:w="568" w:type="dxa"/>
            <w:shd w:val="clear" w:color="auto" w:fill="auto"/>
          </w:tcPr>
          <w:p w:rsidR="006E57F1" w:rsidRPr="001864A7" w:rsidRDefault="006E57F1" w:rsidP="001864A7">
            <w:pPr>
              <w:rPr>
                <w:rFonts w:ascii="Times New Roman" w:hAnsi="Times New Roman"/>
                <w:sz w:val="24"/>
                <w:szCs w:val="24"/>
                <w:lang w:eastAsia="en-US"/>
              </w:rPr>
            </w:pPr>
            <w:r w:rsidRPr="001864A7">
              <w:rPr>
                <w:rFonts w:ascii="Times New Roman" w:hAnsi="Times New Roman"/>
                <w:sz w:val="24"/>
                <w:szCs w:val="24"/>
                <w:lang w:eastAsia="en-US"/>
              </w:rPr>
              <w:t>14</w:t>
            </w:r>
          </w:p>
        </w:tc>
        <w:tc>
          <w:tcPr>
            <w:tcW w:w="1701" w:type="dxa"/>
            <w:shd w:val="clear" w:color="auto" w:fill="auto"/>
          </w:tcPr>
          <w:p w:rsidR="006E57F1" w:rsidRPr="001864A7" w:rsidRDefault="006E57F1" w:rsidP="001864A7">
            <w:pPr>
              <w:rPr>
                <w:rFonts w:ascii="Times New Roman" w:hAnsi="Times New Roman"/>
                <w:sz w:val="24"/>
                <w:szCs w:val="24"/>
                <w:lang w:eastAsia="en-US"/>
              </w:rPr>
            </w:pPr>
            <w:r>
              <w:rPr>
                <w:rFonts w:ascii="Times New Roman" w:hAnsi="Times New Roman"/>
                <w:sz w:val="24"/>
                <w:szCs w:val="24"/>
                <w:lang w:eastAsia="en-US"/>
              </w:rPr>
              <w:t xml:space="preserve">Дорос Алексей </w:t>
            </w:r>
            <w:proofErr w:type="spellStart"/>
            <w:r>
              <w:rPr>
                <w:rFonts w:ascii="Times New Roman" w:hAnsi="Times New Roman"/>
                <w:sz w:val="24"/>
                <w:szCs w:val="24"/>
                <w:lang w:eastAsia="en-US"/>
              </w:rPr>
              <w:t>Гаврильевич</w:t>
            </w:r>
            <w:proofErr w:type="spellEnd"/>
          </w:p>
        </w:tc>
        <w:tc>
          <w:tcPr>
            <w:tcW w:w="2268" w:type="dxa"/>
            <w:shd w:val="clear" w:color="auto" w:fill="auto"/>
          </w:tcPr>
          <w:p w:rsidR="006E57F1" w:rsidRPr="001864A7" w:rsidRDefault="006E57F1" w:rsidP="001864A7">
            <w:pPr>
              <w:rPr>
                <w:rFonts w:ascii="Times New Roman" w:hAnsi="Times New Roman"/>
                <w:sz w:val="24"/>
                <w:szCs w:val="24"/>
                <w:lang w:eastAsia="en-US"/>
              </w:rPr>
            </w:pPr>
            <w:r w:rsidRPr="001864A7">
              <w:rPr>
                <w:rFonts w:ascii="Times New Roman" w:hAnsi="Times New Roman"/>
                <w:sz w:val="24"/>
                <w:szCs w:val="24"/>
                <w:lang w:eastAsia="en-US"/>
              </w:rPr>
              <w:t xml:space="preserve">ОП.02 Анатомия и физиология человека </w:t>
            </w:r>
          </w:p>
          <w:p w:rsidR="006E57F1" w:rsidRPr="001864A7" w:rsidRDefault="006E57F1" w:rsidP="001864A7">
            <w:pPr>
              <w:rPr>
                <w:rFonts w:ascii="Times New Roman" w:hAnsi="Times New Roman"/>
                <w:sz w:val="24"/>
                <w:szCs w:val="24"/>
                <w:lang w:eastAsia="en-US"/>
              </w:rPr>
            </w:pPr>
          </w:p>
        </w:tc>
        <w:tc>
          <w:tcPr>
            <w:tcW w:w="1276" w:type="dxa"/>
            <w:shd w:val="clear" w:color="auto" w:fill="auto"/>
          </w:tcPr>
          <w:p w:rsidR="006E57F1" w:rsidRPr="001864A7" w:rsidRDefault="006E57F1" w:rsidP="001864A7">
            <w:pPr>
              <w:rPr>
                <w:rFonts w:ascii="Times New Roman" w:hAnsi="Times New Roman"/>
                <w:sz w:val="24"/>
                <w:szCs w:val="24"/>
                <w:lang w:eastAsia="en-US"/>
              </w:rPr>
            </w:pPr>
            <w:r w:rsidRPr="001864A7">
              <w:rPr>
                <w:rFonts w:ascii="Times New Roman" w:hAnsi="Times New Roman"/>
                <w:sz w:val="24"/>
                <w:szCs w:val="24"/>
                <w:lang w:eastAsia="en-US"/>
              </w:rPr>
              <w:t>ЯМ</w:t>
            </w:r>
            <w:r>
              <w:rPr>
                <w:rFonts w:ascii="Times New Roman" w:hAnsi="Times New Roman"/>
                <w:sz w:val="24"/>
                <w:szCs w:val="24"/>
                <w:lang w:eastAsia="en-US"/>
              </w:rPr>
              <w:t>К</w:t>
            </w:r>
            <w:r w:rsidRPr="001864A7">
              <w:rPr>
                <w:rFonts w:ascii="Times New Roman" w:hAnsi="Times New Roman"/>
                <w:sz w:val="24"/>
                <w:szCs w:val="24"/>
                <w:lang w:eastAsia="en-US"/>
              </w:rPr>
              <w:t>,</w:t>
            </w:r>
          </w:p>
          <w:p w:rsidR="006E57F1" w:rsidRPr="001864A7" w:rsidRDefault="006E57F1" w:rsidP="001864A7">
            <w:pPr>
              <w:rPr>
                <w:rFonts w:ascii="Times New Roman" w:hAnsi="Times New Roman"/>
                <w:sz w:val="24"/>
                <w:szCs w:val="24"/>
                <w:lang w:eastAsia="en-US"/>
              </w:rPr>
            </w:pPr>
            <w:r w:rsidRPr="001864A7">
              <w:rPr>
                <w:rFonts w:ascii="Times New Roman" w:hAnsi="Times New Roman"/>
                <w:sz w:val="24"/>
                <w:szCs w:val="24"/>
                <w:lang w:eastAsia="en-US"/>
              </w:rPr>
              <w:t>20</w:t>
            </w:r>
            <w:r>
              <w:rPr>
                <w:rFonts w:ascii="Times New Roman" w:hAnsi="Times New Roman"/>
                <w:sz w:val="24"/>
                <w:szCs w:val="24"/>
                <w:lang w:eastAsia="en-US"/>
              </w:rPr>
              <w:t>1</w:t>
            </w:r>
            <w:r w:rsidRPr="001864A7">
              <w:rPr>
                <w:rFonts w:ascii="Times New Roman" w:hAnsi="Times New Roman"/>
                <w:sz w:val="24"/>
                <w:szCs w:val="24"/>
                <w:lang w:eastAsia="en-US"/>
              </w:rPr>
              <w:t>9</w:t>
            </w:r>
          </w:p>
        </w:tc>
        <w:tc>
          <w:tcPr>
            <w:tcW w:w="992" w:type="dxa"/>
            <w:shd w:val="clear" w:color="auto" w:fill="auto"/>
          </w:tcPr>
          <w:p w:rsidR="006E57F1" w:rsidRPr="001864A7" w:rsidRDefault="006E57F1" w:rsidP="001864A7">
            <w:pPr>
              <w:rPr>
                <w:rFonts w:ascii="Times New Roman" w:hAnsi="Times New Roman"/>
                <w:sz w:val="24"/>
                <w:szCs w:val="24"/>
                <w:lang w:eastAsia="en-US"/>
              </w:rPr>
            </w:pPr>
            <w:r>
              <w:rPr>
                <w:rFonts w:ascii="Times New Roman" w:hAnsi="Times New Roman"/>
                <w:sz w:val="24"/>
                <w:szCs w:val="24"/>
                <w:lang w:eastAsia="en-US"/>
              </w:rPr>
              <w:t>-</w:t>
            </w:r>
          </w:p>
        </w:tc>
        <w:tc>
          <w:tcPr>
            <w:tcW w:w="1276" w:type="dxa"/>
            <w:shd w:val="clear" w:color="auto" w:fill="auto"/>
          </w:tcPr>
          <w:p w:rsidR="006E57F1" w:rsidRPr="001864A7" w:rsidRDefault="006E57F1" w:rsidP="001864A7">
            <w:pPr>
              <w:rPr>
                <w:rFonts w:ascii="Times New Roman" w:hAnsi="Times New Roman"/>
                <w:sz w:val="24"/>
                <w:szCs w:val="24"/>
                <w:lang w:eastAsia="en-US"/>
              </w:rPr>
            </w:pPr>
            <w:r>
              <w:rPr>
                <w:rFonts w:ascii="Times New Roman" w:hAnsi="Times New Roman"/>
                <w:sz w:val="24"/>
                <w:szCs w:val="24"/>
                <w:lang w:eastAsia="en-US"/>
              </w:rPr>
              <w:t>-</w:t>
            </w:r>
          </w:p>
        </w:tc>
        <w:tc>
          <w:tcPr>
            <w:tcW w:w="1275" w:type="dxa"/>
            <w:shd w:val="clear" w:color="auto" w:fill="auto"/>
          </w:tcPr>
          <w:p w:rsidR="006E57F1" w:rsidRPr="001864A7" w:rsidRDefault="006E57F1"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E57F1"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2</w:t>
            </w:r>
          </w:p>
        </w:tc>
      </w:tr>
      <w:tr w:rsidR="00682FA6" w:rsidRPr="001864A7" w:rsidTr="00E55DC7">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15</w:t>
            </w:r>
          </w:p>
        </w:tc>
        <w:tc>
          <w:tcPr>
            <w:tcW w:w="1701" w:type="dxa"/>
            <w:shd w:val="clear" w:color="auto" w:fill="auto"/>
          </w:tcPr>
          <w:p w:rsidR="00682FA6" w:rsidRPr="001864A7" w:rsidRDefault="006E57F1" w:rsidP="001864A7">
            <w:pPr>
              <w:rPr>
                <w:rFonts w:ascii="Times New Roman" w:hAnsi="Times New Roman"/>
                <w:sz w:val="24"/>
                <w:szCs w:val="24"/>
                <w:lang w:eastAsia="en-US"/>
              </w:rPr>
            </w:pPr>
            <w:r>
              <w:rPr>
                <w:rFonts w:ascii="Times New Roman" w:hAnsi="Times New Roman"/>
                <w:sz w:val="24"/>
                <w:szCs w:val="24"/>
                <w:lang w:eastAsia="en-US"/>
              </w:rPr>
              <w:t>Никитина Екатерина Гавриловна</w:t>
            </w:r>
          </w:p>
        </w:tc>
        <w:tc>
          <w:tcPr>
            <w:tcW w:w="2268" w:type="dxa"/>
            <w:shd w:val="clear" w:color="auto" w:fill="auto"/>
          </w:tcPr>
          <w:p w:rsidR="00682FA6" w:rsidRPr="001864A7" w:rsidRDefault="006E57F1" w:rsidP="001864A7">
            <w:pPr>
              <w:rPr>
                <w:rFonts w:ascii="Times New Roman" w:hAnsi="Times New Roman"/>
                <w:sz w:val="24"/>
                <w:szCs w:val="24"/>
                <w:lang w:eastAsia="en-US"/>
              </w:rPr>
            </w:pPr>
            <w:r w:rsidRPr="001864A7">
              <w:rPr>
                <w:rFonts w:ascii="Times New Roman" w:hAnsi="Times New Roman"/>
                <w:sz w:val="24"/>
                <w:szCs w:val="24"/>
                <w:lang w:eastAsia="en-US"/>
              </w:rPr>
              <w:t>ОП.03 Основы патологии</w:t>
            </w:r>
          </w:p>
        </w:tc>
        <w:tc>
          <w:tcPr>
            <w:tcW w:w="1276" w:type="dxa"/>
            <w:shd w:val="clear" w:color="auto" w:fill="auto"/>
          </w:tcPr>
          <w:p w:rsidR="00682FA6"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 xml:space="preserve">ЯГУ </w:t>
            </w:r>
            <w:r w:rsidR="00682FA6" w:rsidRPr="001864A7">
              <w:rPr>
                <w:rFonts w:ascii="Times New Roman" w:hAnsi="Times New Roman"/>
                <w:sz w:val="24"/>
                <w:szCs w:val="24"/>
                <w:lang w:eastAsia="en-US"/>
              </w:rPr>
              <w:t>МИ,</w:t>
            </w:r>
            <w:r>
              <w:rPr>
                <w:rFonts w:ascii="Times New Roman" w:hAnsi="Times New Roman"/>
                <w:sz w:val="24"/>
                <w:szCs w:val="24"/>
                <w:lang w:eastAsia="en-US"/>
              </w:rPr>
              <w:t xml:space="preserve"> 1983</w:t>
            </w:r>
          </w:p>
        </w:tc>
        <w:tc>
          <w:tcPr>
            <w:tcW w:w="992" w:type="dxa"/>
            <w:shd w:val="clear" w:color="auto" w:fill="auto"/>
          </w:tcPr>
          <w:p w:rsidR="00682FA6"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высшая</w:t>
            </w:r>
          </w:p>
        </w:tc>
        <w:tc>
          <w:tcPr>
            <w:tcW w:w="1276" w:type="dxa"/>
            <w:shd w:val="clear" w:color="auto" w:fill="auto"/>
          </w:tcPr>
          <w:p w:rsidR="00682FA6" w:rsidRPr="001864A7" w:rsidRDefault="00682FA6"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Поч</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грам</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моин</w:t>
            </w:r>
            <w:proofErr w:type="spellEnd"/>
            <w:r w:rsidRPr="001864A7">
              <w:rPr>
                <w:rFonts w:ascii="Times New Roman" w:hAnsi="Times New Roman"/>
                <w:sz w:val="24"/>
                <w:szCs w:val="24"/>
                <w:lang w:eastAsia="en-US"/>
              </w:rPr>
              <w:t xml:space="preserve"> 2021</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38/24</w:t>
            </w:r>
          </w:p>
        </w:tc>
      </w:tr>
      <w:tr w:rsidR="00682FA6" w:rsidRPr="001864A7" w:rsidTr="00E55DC7">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1</w:t>
            </w:r>
            <w:r w:rsidR="00865D73">
              <w:rPr>
                <w:rFonts w:ascii="Times New Roman" w:hAnsi="Times New Roman"/>
                <w:sz w:val="24"/>
                <w:szCs w:val="24"/>
                <w:lang w:eastAsia="en-US"/>
              </w:rPr>
              <w:t>6</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Федотова </w:t>
            </w:r>
            <w:proofErr w:type="spellStart"/>
            <w:r w:rsidRPr="001864A7">
              <w:rPr>
                <w:rFonts w:ascii="Times New Roman" w:hAnsi="Times New Roman"/>
                <w:sz w:val="24"/>
                <w:szCs w:val="24"/>
                <w:lang w:eastAsia="en-US"/>
              </w:rPr>
              <w:t>Саина</w:t>
            </w:r>
            <w:proofErr w:type="spellEnd"/>
            <w:r w:rsidRPr="001864A7">
              <w:rPr>
                <w:rFonts w:ascii="Times New Roman" w:hAnsi="Times New Roman"/>
                <w:sz w:val="24"/>
                <w:szCs w:val="24"/>
                <w:lang w:eastAsia="en-US"/>
              </w:rPr>
              <w:t xml:space="preserve"> Аркадьевна </w:t>
            </w:r>
          </w:p>
        </w:tc>
        <w:tc>
          <w:tcPr>
            <w:tcW w:w="2268" w:type="dxa"/>
            <w:shd w:val="clear" w:color="auto" w:fill="auto"/>
          </w:tcPr>
          <w:p w:rsidR="00682FA6" w:rsidRPr="001864A7" w:rsidRDefault="00DD5520" w:rsidP="001864A7">
            <w:pPr>
              <w:rPr>
                <w:rFonts w:ascii="Times New Roman" w:hAnsi="Times New Roman"/>
                <w:sz w:val="24"/>
                <w:szCs w:val="24"/>
                <w:lang w:eastAsia="en-US"/>
              </w:rPr>
            </w:pPr>
            <w:r w:rsidRPr="001864A7">
              <w:rPr>
                <w:rFonts w:ascii="Times New Roman" w:hAnsi="Times New Roman"/>
                <w:sz w:val="24"/>
                <w:szCs w:val="24"/>
                <w:lang w:eastAsia="en-US"/>
              </w:rPr>
              <w:t>ОП.05</w:t>
            </w:r>
            <w:r w:rsidR="00682FA6" w:rsidRPr="001864A7">
              <w:rPr>
                <w:rFonts w:ascii="Times New Roman" w:hAnsi="Times New Roman"/>
                <w:sz w:val="24"/>
                <w:szCs w:val="24"/>
                <w:lang w:eastAsia="en-US"/>
              </w:rPr>
              <w:t xml:space="preserve"> Гигиена и экология человека </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СВФУ,</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2013</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СЗД, </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2019</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8</w:t>
            </w:r>
          </w:p>
        </w:tc>
      </w:tr>
      <w:tr w:rsidR="00682FA6" w:rsidRPr="001864A7" w:rsidTr="00E55DC7">
        <w:trPr>
          <w:trHeight w:val="1380"/>
        </w:trPr>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1</w:t>
            </w:r>
            <w:r w:rsidR="00865D73">
              <w:rPr>
                <w:rFonts w:ascii="Times New Roman" w:hAnsi="Times New Roman"/>
                <w:sz w:val="24"/>
                <w:szCs w:val="24"/>
                <w:lang w:eastAsia="en-US"/>
              </w:rPr>
              <w:t>7</w:t>
            </w:r>
          </w:p>
          <w:p w:rsidR="00682FA6" w:rsidRPr="001864A7" w:rsidRDefault="00682FA6" w:rsidP="001864A7">
            <w:pPr>
              <w:rPr>
                <w:rFonts w:ascii="Times New Roman" w:hAnsi="Times New Roman"/>
                <w:sz w:val="24"/>
                <w:szCs w:val="24"/>
                <w:lang w:eastAsia="en-US"/>
              </w:rPr>
            </w:pPr>
          </w:p>
        </w:tc>
        <w:tc>
          <w:tcPr>
            <w:tcW w:w="1701" w:type="dxa"/>
            <w:shd w:val="clear" w:color="auto" w:fill="auto"/>
          </w:tcPr>
          <w:p w:rsidR="00682FA6" w:rsidRPr="001864A7" w:rsidRDefault="00682FA6"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Габышева</w:t>
            </w:r>
            <w:proofErr w:type="spellEnd"/>
            <w:r w:rsidRPr="001864A7">
              <w:rPr>
                <w:rFonts w:ascii="Times New Roman" w:hAnsi="Times New Roman"/>
                <w:sz w:val="24"/>
                <w:szCs w:val="24"/>
                <w:lang w:eastAsia="en-US"/>
              </w:rPr>
              <w:t xml:space="preserve"> Лена Юрьевна</w:t>
            </w:r>
          </w:p>
          <w:p w:rsidR="00682FA6" w:rsidRPr="001864A7" w:rsidRDefault="00682FA6" w:rsidP="001864A7">
            <w:pPr>
              <w:rPr>
                <w:rFonts w:ascii="Times New Roman" w:hAnsi="Times New Roman"/>
                <w:sz w:val="24"/>
                <w:szCs w:val="24"/>
                <w:lang w:eastAsia="en-US"/>
              </w:rPr>
            </w:pPr>
          </w:p>
        </w:tc>
        <w:tc>
          <w:tcPr>
            <w:tcW w:w="2268" w:type="dxa"/>
            <w:shd w:val="clear" w:color="auto" w:fill="auto"/>
          </w:tcPr>
          <w:p w:rsidR="00682FA6" w:rsidRPr="001864A7" w:rsidRDefault="00DD5520" w:rsidP="001864A7">
            <w:pPr>
              <w:rPr>
                <w:rFonts w:ascii="Times New Roman" w:hAnsi="Times New Roman"/>
                <w:sz w:val="24"/>
                <w:szCs w:val="24"/>
                <w:lang w:eastAsia="en-US"/>
              </w:rPr>
            </w:pPr>
            <w:r w:rsidRPr="001864A7">
              <w:rPr>
                <w:rFonts w:ascii="Times New Roman" w:hAnsi="Times New Roman"/>
                <w:sz w:val="24"/>
                <w:szCs w:val="24"/>
                <w:lang w:eastAsia="en-US"/>
              </w:rPr>
              <w:t>ОП.06</w:t>
            </w:r>
            <w:r w:rsidR="00682FA6" w:rsidRPr="001864A7">
              <w:rPr>
                <w:rFonts w:ascii="Times New Roman" w:hAnsi="Times New Roman"/>
                <w:sz w:val="24"/>
                <w:szCs w:val="24"/>
                <w:lang w:eastAsia="en-US"/>
              </w:rPr>
              <w:t xml:space="preserve"> Основы микробиологии и иммунологии</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ЯГУ, БГФ,</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1997</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высшая,</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2021</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Отличник профобразования РС (Я)</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32/18</w:t>
            </w:r>
          </w:p>
        </w:tc>
      </w:tr>
      <w:tr w:rsidR="00D6607E" w:rsidRPr="001864A7" w:rsidTr="00E55DC7">
        <w:trPr>
          <w:trHeight w:val="1380"/>
        </w:trPr>
        <w:tc>
          <w:tcPr>
            <w:tcW w:w="568" w:type="dxa"/>
            <w:shd w:val="clear" w:color="auto" w:fill="auto"/>
          </w:tcPr>
          <w:p w:rsidR="00D6607E"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1</w:t>
            </w:r>
            <w:r w:rsidR="00865D73">
              <w:rPr>
                <w:rFonts w:ascii="Times New Roman" w:hAnsi="Times New Roman"/>
                <w:sz w:val="24"/>
                <w:szCs w:val="24"/>
                <w:lang w:eastAsia="en-US"/>
              </w:rPr>
              <w:t>8</w:t>
            </w:r>
          </w:p>
        </w:tc>
        <w:tc>
          <w:tcPr>
            <w:tcW w:w="1701" w:type="dxa"/>
            <w:shd w:val="clear" w:color="auto" w:fill="auto"/>
          </w:tcPr>
          <w:p w:rsidR="00D6607E" w:rsidRPr="001864A7" w:rsidRDefault="00D6607E" w:rsidP="001864A7">
            <w:pPr>
              <w:rPr>
                <w:rFonts w:ascii="Times New Roman" w:hAnsi="Times New Roman"/>
                <w:sz w:val="24"/>
                <w:szCs w:val="24"/>
                <w:lang w:eastAsia="en-US"/>
              </w:rPr>
            </w:pPr>
            <w:r w:rsidRPr="001864A7">
              <w:rPr>
                <w:rFonts w:ascii="Times New Roman" w:hAnsi="Times New Roman"/>
                <w:sz w:val="24"/>
                <w:szCs w:val="24"/>
                <w:lang w:eastAsia="en-US"/>
              </w:rPr>
              <w:t>Шадрина Любовь Ивановна</w:t>
            </w:r>
          </w:p>
        </w:tc>
        <w:tc>
          <w:tcPr>
            <w:tcW w:w="2268"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ОП.</w:t>
            </w:r>
            <w:r w:rsidR="00D6607E" w:rsidRPr="001864A7">
              <w:rPr>
                <w:rFonts w:ascii="Times New Roman" w:hAnsi="Times New Roman"/>
                <w:sz w:val="24"/>
                <w:szCs w:val="24"/>
                <w:lang w:eastAsia="en-US"/>
              </w:rPr>
              <w:t>04 генетика человека с основами медицинской генетики</w:t>
            </w:r>
          </w:p>
        </w:tc>
        <w:tc>
          <w:tcPr>
            <w:tcW w:w="1276"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ЯМУ 1980,</w:t>
            </w:r>
          </w:p>
          <w:p w:rsidR="00BD043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БГФ ЯГУ 1988</w:t>
            </w:r>
          </w:p>
        </w:tc>
        <w:tc>
          <w:tcPr>
            <w:tcW w:w="992"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Высшая 2005</w:t>
            </w:r>
          </w:p>
        </w:tc>
        <w:tc>
          <w:tcPr>
            <w:tcW w:w="1276"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rPr>
              <w:t xml:space="preserve">Отличник здравоохранения РС(Я), </w:t>
            </w:r>
            <w:proofErr w:type="spellStart"/>
            <w:r w:rsidRPr="001864A7">
              <w:rPr>
                <w:rFonts w:ascii="Times New Roman" w:hAnsi="Times New Roman"/>
                <w:sz w:val="24"/>
                <w:szCs w:val="24"/>
              </w:rPr>
              <w:t>Поч</w:t>
            </w:r>
            <w:proofErr w:type="spellEnd"/>
            <w:r w:rsidRPr="001864A7">
              <w:rPr>
                <w:rFonts w:ascii="Times New Roman" w:hAnsi="Times New Roman"/>
                <w:sz w:val="24"/>
                <w:szCs w:val="24"/>
              </w:rPr>
              <w:t xml:space="preserve"> грамота РФ 1996</w:t>
            </w:r>
          </w:p>
        </w:tc>
        <w:tc>
          <w:tcPr>
            <w:tcW w:w="1275"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41/28</w:t>
            </w:r>
          </w:p>
        </w:tc>
      </w:tr>
      <w:tr w:rsidR="00682FA6" w:rsidRPr="001864A7" w:rsidTr="00E55DC7">
        <w:tc>
          <w:tcPr>
            <w:tcW w:w="568" w:type="dxa"/>
            <w:shd w:val="clear" w:color="auto" w:fill="auto"/>
          </w:tcPr>
          <w:p w:rsidR="00682FA6"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19</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Алексеева Евгения Петровна </w:t>
            </w:r>
          </w:p>
        </w:tc>
        <w:tc>
          <w:tcPr>
            <w:tcW w:w="2268" w:type="dxa"/>
            <w:shd w:val="clear" w:color="auto" w:fill="auto"/>
          </w:tcPr>
          <w:p w:rsidR="00682FA6" w:rsidRPr="001864A7" w:rsidRDefault="00D6607E" w:rsidP="001864A7">
            <w:pPr>
              <w:rPr>
                <w:rFonts w:ascii="Times New Roman" w:hAnsi="Times New Roman"/>
                <w:sz w:val="24"/>
                <w:szCs w:val="24"/>
                <w:lang w:eastAsia="en-US"/>
              </w:rPr>
            </w:pPr>
            <w:r w:rsidRPr="001864A7">
              <w:rPr>
                <w:rFonts w:ascii="Times New Roman" w:hAnsi="Times New Roman"/>
                <w:sz w:val="24"/>
                <w:szCs w:val="24"/>
                <w:lang w:eastAsia="en-US"/>
              </w:rPr>
              <w:t>ОП.07</w:t>
            </w:r>
            <w:r w:rsidR="00682FA6" w:rsidRPr="001864A7">
              <w:rPr>
                <w:rFonts w:ascii="Times New Roman" w:hAnsi="Times New Roman"/>
                <w:sz w:val="24"/>
                <w:szCs w:val="24"/>
                <w:lang w:eastAsia="en-US"/>
              </w:rPr>
              <w:t xml:space="preserve"> фармакология</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СВФУ, БГФ, 2001,</w:t>
            </w:r>
          </w:p>
          <w:p w:rsidR="00682FA6" w:rsidRPr="001864A7" w:rsidRDefault="00682FA6"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СибГМУ</w:t>
            </w:r>
            <w:proofErr w:type="spellEnd"/>
            <w:r w:rsidRPr="001864A7">
              <w:rPr>
                <w:rFonts w:ascii="Times New Roman" w:hAnsi="Times New Roman"/>
                <w:sz w:val="24"/>
                <w:szCs w:val="24"/>
                <w:lang w:eastAsia="en-US"/>
              </w:rPr>
              <w:t>, 2020</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высшая, </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2018</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18/15</w:t>
            </w:r>
          </w:p>
        </w:tc>
      </w:tr>
      <w:tr w:rsidR="00682FA6" w:rsidRPr="001864A7" w:rsidTr="00E55DC7">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2</w:t>
            </w:r>
            <w:r w:rsidR="00865D73">
              <w:rPr>
                <w:rFonts w:ascii="Times New Roman" w:hAnsi="Times New Roman"/>
                <w:sz w:val="24"/>
                <w:szCs w:val="24"/>
                <w:lang w:eastAsia="en-US"/>
              </w:rPr>
              <w:t>0</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Иванова Наталья Михайловна</w:t>
            </w:r>
          </w:p>
        </w:tc>
        <w:tc>
          <w:tcPr>
            <w:tcW w:w="2268" w:type="dxa"/>
            <w:shd w:val="clear" w:color="auto" w:fill="auto"/>
          </w:tcPr>
          <w:p w:rsidR="00682FA6" w:rsidRPr="001864A7" w:rsidRDefault="00D6607E" w:rsidP="001864A7">
            <w:pPr>
              <w:rPr>
                <w:rFonts w:ascii="Times New Roman" w:hAnsi="Times New Roman"/>
                <w:sz w:val="24"/>
                <w:szCs w:val="24"/>
                <w:lang w:eastAsia="en-US"/>
              </w:rPr>
            </w:pPr>
            <w:r w:rsidRPr="001864A7">
              <w:rPr>
                <w:rFonts w:ascii="Times New Roman" w:hAnsi="Times New Roman"/>
                <w:sz w:val="24"/>
                <w:szCs w:val="24"/>
                <w:lang w:eastAsia="en-US"/>
              </w:rPr>
              <w:t>ОП.07</w:t>
            </w:r>
            <w:r w:rsidR="00682FA6" w:rsidRPr="001864A7">
              <w:rPr>
                <w:rFonts w:ascii="Times New Roman" w:hAnsi="Times New Roman"/>
                <w:sz w:val="24"/>
                <w:szCs w:val="24"/>
                <w:lang w:eastAsia="en-US"/>
              </w:rPr>
              <w:t xml:space="preserve"> фармакология</w:t>
            </w:r>
          </w:p>
        </w:tc>
        <w:tc>
          <w:tcPr>
            <w:tcW w:w="1276" w:type="dxa"/>
            <w:shd w:val="clear" w:color="auto" w:fill="auto"/>
          </w:tcPr>
          <w:p w:rsidR="00682FA6" w:rsidRPr="001864A7" w:rsidRDefault="00682FA6"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СибГМУ</w:t>
            </w:r>
            <w:proofErr w:type="spellEnd"/>
            <w:r w:rsidRPr="001864A7">
              <w:rPr>
                <w:rFonts w:ascii="Times New Roman" w:hAnsi="Times New Roman"/>
                <w:sz w:val="24"/>
                <w:szCs w:val="24"/>
                <w:lang w:eastAsia="en-US"/>
              </w:rPr>
              <w:t>,</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2014</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СЗД,</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2021</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26/2</w:t>
            </w:r>
          </w:p>
        </w:tc>
      </w:tr>
      <w:tr w:rsidR="00682FA6" w:rsidRPr="001864A7" w:rsidTr="00E55DC7">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2</w:t>
            </w:r>
            <w:r w:rsidR="00865D73">
              <w:rPr>
                <w:rFonts w:ascii="Times New Roman" w:hAnsi="Times New Roman"/>
                <w:sz w:val="24"/>
                <w:szCs w:val="24"/>
                <w:lang w:eastAsia="en-US"/>
              </w:rPr>
              <w:t>1</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Кондратьева Наталья Михайловна</w:t>
            </w:r>
          </w:p>
        </w:tc>
        <w:tc>
          <w:tcPr>
            <w:tcW w:w="2268"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ОП.0</w:t>
            </w:r>
            <w:r w:rsidR="00D6607E" w:rsidRPr="001864A7">
              <w:rPr>
                <w:rFonts w:ascii="Times New Roman" w:hAnsi="Times New Roman"/>
                <w:sz w:val="24"/>
                <w:szCs w:val="24"/>
                <w:lang w:eastAsia="en-US"/>
              </w:rPr>
              <w:t>8</w:t>
            </w:r>
            <w:r w:rsidRPr="001864A7">
              <w:rPr>
                <w:rFonts w:ascii="Times New Roman" w:hAnsi="Times New Roman"/>
                <w:sz w:val="24"/>
                <w:szCs w:val="24"/>
                <w:lang w:eastAsia="en-US"/>
              </w:rPr>
              <w:t xml:space="preserve"> Психология</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СВФУ, </w:t>
            </w:r>
            <w:proofErr w:type="spellStart"/>
            <w:r w:rsidRPr="001864A7">
              <w:rPr>
                <w:rFonts w:ascii="Times New Roman" w:hAnsi="Times New Roman"/>
                <w:sz w:val="24"/>
                <w:szCs w:val="24"/>
                <w:lang w:eastAsia="en-US"/>
              </w:rPr>
              <w:t>Пед.факультет</w:t>
            </w:r>
            <w:proofErr w:type="spellEnd"/>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высшая,</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2017</w:t>
            </w:r>
          </w:p>
          <w:p w:rsidR="00682FA6" w:rsidRPr="001864A7" w:rsidRDefault="00682FA6" w:rsidP="001864A7">
            <w:pPr>
              <w:rPr>
                <w:rFonts w:ascii="Times New Roman" w:hAnsi="Times New Roman"/>
                <w:sz w:val="24"/>
                <w:szCs w:val="24"/>
                <w:lang w:eastAsia="en-US"/>
              </w:rPr>
            </w:pP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rPr>
              <w:t xml:space="preserve">Отличник образования РС(Я), </w:t>
            </w:r>
            <w:proofErr w:type="gramStart"/>
            <w:r w:rsidRPr="001864A7">
              <w:rPr>
                <w:rFonts w:ascii="Times New Roman" w:hAnsi="Times New Roman"/>
                <w:sz w:val="24"/>
                <w:szCs w:val="24"/>
              </w:rPr>
              <w:t>2011</w:t>
            </w:r>
            <w:r w:rsidR="00E55DC7">
              <w:rPr>
                <w:rFonts w:ascii="Times New Roman" w:hAnsi="Times New Roman"/>
                <w:sz w:val="24"/>
                <w:szCs w:val="24"/>
              </w:rPr>
              <w:t>,</w:t>
            </w:r>
            <w:r w:rsidRPr="001864A7">
              <w:rPr>
                <w:rFonts w:ascii="Times New Roman" w:hAnsi="Times New Roman"/>
                <w:sz w:val="24"/>
                <w:szCs w:val="24"/>
              </w:rPr>
              <w:t xml:space="preserve">   </w:t>
            </w:r>
            <w:proofErr w:type="gramEnd"/>
            <w:r w:rsidRPr="001864A7">
              <w:rPr>
                <w:rFonts w:ascii="Times New Roman" w:hAnsi="Times New Roman"/>
                <w:sz w:val="24"/>
                <w:szCs w:val="24"/>
              </w:rPr>
              <w:t xml:space="preserve">                                         Отличник здравоохранения РФ, 2016 </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21/13</w:t>
            </w:r>
          </w:p>
        </w:tc>
      </w:tr>
      <w:tr w:rsidR="00D6607E" w:rsidRPr="001864A7" w:rsidTr="00E55DC7">
        <w:tc>
          <w:tcPr>
            <w:tcW w:w="568" w:type="dxa"/>
            <w:shd w:val="clear" w:color="auto" w:fill="auto"/>
          </w:tcPr>
          <w:p w:rsidR="00D6607E"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2</w:t>
            </w:r>
            <w:r w:rsidR="00865D73">
              <w:rPr>
                <w:rFonts w:ascii="Times New Roman" w:hAnsi="Times New Roman"/>
                <w:sz w:val="24"/>
                <w:szCs w:val="24"/>
                <w:lang w:eastAsia="en-US"/>
              </w:rPr>
              <w:t>2</w:t>
            </w:r>
          </w:p>
        </w:tc>
        <w:tc>
          <w:tcPr>
            <w:tcW w:w="1701" w:type="dxa"/>
            <w:shd w:val="clear" w:color="auto" w:fill="auto"/>
          </w:tcPr>
          <w:p w:rsidR="00D6607E" w:rsidRPr="001864A7" w:rsidRDefault="00D6607E" w:rsidP="001864A7">
            <w:pPr>
              <w:rPr>
                <w:rFonts w:ascii="Times New Roman" w:hAnsi="Times New Roman"/>
                <w:sz w:val="24"/>
                <w:szCs w:val="24"/>
                <w:lang w:eastAsia="en-US"/>
              </w:rPr>
            </w:pPr>
            <w:r w:rsidRPr="001864A7">
              <w:rPr>
                <w:rFonts w:ascii="Times New Roman" w:hAnsi="Times New Roman"/>
                <w:sz w:val="24"/>
                <w:szCs w:val="24"/>
                <w:lang w:eastAsia="en-US"/>
              </w:rPr>
              <w:t>Иванова Раиса Федотовна</w:t>
            </w:r>
          </w:p>
        </w:tc>
        <w:tc>
          <w:tcPr>
            <w:tcW w:w="2268" w:type="dxa"/>
            <w:shd w:val="clear" w:color="auto" w:fill="auto"/>
          </w:tcPr>
          <w:p w:rsidR="00D6607E" w:rsidRPr="001864A7" w:rsidRDefault="00D6607E" w:rsidP="001864A7">
            <w:pPr>
              <w:rPr>
                <w:rFonts w:ascii="Times New Roman" w:hAnsi="Times New Roman"/>
                <w:sz w:val="24"/>
                <w:szCs w:val="24"/>
                <w:lang w:eastAsia="en-US"/>
              </w:rPr>
            </w:pPr>
            <w:r w:rsidRPr="001864A7">
              <w:rPr>
                <w:rFonts w:ascii="Times New Roman" w:hAnsi="Times New Roman"/>
                <w:sz w:val="24"/>
                <w:szCs w:val="24"/>
                <w:lang w:eastAsia="en-US"/>
              </w:rPr>
              <w:t>ОП.08 Психология</w:t>
            </w:r>
          </w:p>
        </w:tc>
        <w:tc>
          <w:tcPr>
            <w:tcW w:w="1276" w:type="dxa"/>
            <w:shd w:val="clear" w:color="auto" w:fill="auto"/>
          </w:tcPr>
          <w:p w:rsidR="00D6607E"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ЯМУ</w:t>
            </w:r>
            <w:r w:rsidR="00BD043E" w:rsidRPr="001864A7">
              <w:rPr>
                <w:rFonts w:ascii="Times New Roman" w:hAnsi="Times New Roman"/>
                <w:sz w:val="24"/>
                <w:szCs w:val="24"/>
                <w:lang w:eastAsia="en-US"/>
              </w:rPr>
              <w:t xml:space="preserve"> 1978 Московский </w:t>
            </w:r>
            <w:proofErr w:type="spellStart"/>
            <w:r w:rsidR="00BD043E" w:rsidRPr="001864A7">
              <w:rPr>
                <w:rFonts w:ascii="Times New Roman" w:hAnsi="Times New Roman"/>
                <w:sz w:val="24"/>
                <w:szCs w:val="24"/>
                <w:lang w:eastAsia="en-US"/>
              </w:rPr>
              <w:t>откр</w:t>
            </w:r>
            <w:proofErr w:type="spellEnd"/>
            <w:r w:rsidR="00BD043E" w:rsidRPr="001864A7">
              <w:rPr>
                <w:rFonts w:ascii="Times New Roman" w:hAnsi="Times New Roman"/>
                <w:sz w:val="24"/>
                <w:szCs w:val="24"/>
                <w:lang w:eastAsia="en-US"/>
              </w:rPr>
              <w:t xml:space="preserve"> </w:t>
            </w:r>
            <w:proofErr w:type="spellStart"/>
            <w:r w:rsidR="00BD043E" w:rsidRPr="001864A7">
              <w:rPr>
                <w:rFonts w:ascii="Times New Roman" w:hAnsi="Times New Roman"/>
                <w:sz w:val="24"/>
                <w:szCs w:val="24"/>
                <w:lang w:eastAsia="en-US"/>
              </w:rPr>
              <w:lastRenderedPageBreak/>
              <w:t>гос</w:t>
            </w:r>
            <w:proofErr w:type="spellEnd"/>
            <w:r w:rsidR="00BD043E" w:rsidRPr="001864A7">
              <w:rPr>
                <w:rFonts w:ascii="Times New Roman" w:hAnsi="Times New Roman"/>
                <w:sz w:val="24"/>
                <w:szCs w:val="24"/>
                <w:lang w:eastAsia="en-US"/>
              </w:rPr>
              <w:t xml:space="preserve"> </w:t>
            </w:r>
            <w:proofErr w:type="spellStart"/>
            <w:r w:rsidR="00BD043E" w:rsidRPr="001864A7">
              <w:rPr>
                <w:rFonts w:ascii="Times New Roman" w:hAnsi="Times New Roman"/>
                <w:sz w:val="24"/>
                <w:szCs w:val="24"/>
                <w:lang w:eastAsia="en-US"/>
              </w:rPr>
              <w:t>унив</w:t>
            </w:r>
            <w:proofErr w:type="spellEnd"/>
            <w:r w:rsidR="00BD043E" w:rsidRPr="001864A7">
              <w:rPr>
                <w:rFonts w:ascii="Times New Roman" w:hAnsi="Times New Roman"/>
                <w:sz w:val="24"/>
                <w:szCs w:val="24"/>
                <w:lang w:eastAsia="en-US"/>
              </w:rPr>
              <w:t xml:space="preserve"> им. </w:t>
            </w:r>
            <w:proofErr w:type="spellStart"/>
            <w:r w:rsidR="00BD043E" w:rsidRPr="001864A7">
              <w:rPr>
                <w:rFonts w:ascii="Times New Roman" w:hAnsi="Times New Roman"/>
                <w:sz w:val="24"/>
                <w:szCs w:val="24"/>
                <w:lang w:eastAsia="en-US"/>
              </w:rPr>
              <w:t>М.Шолохова</w:t>
            </w:r>
            <w:proofErr w:type="spellEnd"/>
            <w:r w:rsidR="00BD043E" w:rsidRPr="001864A7">
              <w:rPr>
                <w:rFonts w:ascii="Times New Roman" w:hAnsi="Times New Roman"/>
                <w:sz w:val="24"/>
                <w:szCs w:val="24"/>
                <w:lang w:eastAsia="en-US"/>
              </w:rPr>
              <w:t>, 2001</w:t>
            </w:r>
          </w:p>
        </w:tc>
        <w:tc>
          <w:tcPr>
            <w:tcW w:w="992"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lastRenderedPageBreak/>
              <w:t>Высшая с 2007</w:t>
            </w:r>
          </w:p>
        </w:tc>
        <w:tc>
          <w:tcPr>
            <w:tcW w:w="1276" w:type="dxa"/>
            <w:shd w:val="clear" w:color="auto" w:fill="auto"/>
          </w:tcPr>
          <w:p w:rsidR="00D6607E" w:rsidRPr="001864A7" w:rsidRDefault="00C05CA3" w:rsidP="001864A7">
            <w:pPr>
              <w:rPr>
                <w:rFonts w:ascii="Times New Roman" w:hAnsi="Times New Roman"/>
                <w:sz w:val="24"/>
                <w:szCs w:val="24"/>
              </w:rPr>
            </w:pPr>
            <w:r w:rsidRPr="001864A7">
              <w:rPr>
                <w:rFonts w:ascii="Times New Roman" w:hAnsi="Times New Roman"/>
                <w:sz w:val="24"/>
                <w:szCs w:val="24"/>
              </w:rPr>
              <w:t>Отличник здравоохранения РС(Я)</w:t>
            </w:r>
          </w:p>
        </w:tc>
        <w:tc>
          <w:tcPr>
            <w:tcW w:w="1275"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43/33</w:t>
            </w:r>
          </w:p>
        </w:tc>
      </w:tr>
      <w:tr w:rsidR="00D6607E" w:rsidRPr="001864A7" w:rsidTr="00E55DC7">
        <w:tc>
          <w:tcPr>
            <w:tcW w:w="568" w:type="dxa"/>
            <w:shd w:val="clear" w:color="auto" w:fill="auto"/>
          </w:tcPr>
          <w:p w:rsidR="00D6607E"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lastRenderedPageBreak/>
              <w:t>2</w:t>
            </w:r>
            <w:r w:rsidR="00865D73">
              <w:rPr>
                <w:rFonts w:ascii="Times New Roman" w:hAnsi="Times New Roman"/>
                <w:sz w:val="24"/>
                <w:szCs w:val="24"/>
                <w:lang w:eastAsia="en-US"/>
              </w:rPr>
              <w:t>3</w:t>
            </w:r>
          </w:p>
        </w:tc>
        <w:tc>
          <w:tcPr>
            <w:tcW w:w="1701" w:type="dxa"/>
            <w:shd w:val="clear" w:color="auto" w:fill="auto"/>
          </w:tcPr>
          <w:p w:rsidR="00D6607E" w:rsidRPr="001864A7" w:rsidRDefault="00D6607E" w:rsidP="001864A7">
            <w:pPr>
              <w:rPr>
                <w:rFonts w:ascii="Times New Roman" w:hAnsi="Times New Roman"/>
                <w:sz w:val="24"/>
                <w:szCs w:val="24"/>
                <w:lang w:eastAsia="en-US"/>
              </w:rPr>
            </w:pPr>
            <w:r w:rsidRPr="001864A7">
              <w:rPr>
                <w:rFonts w:ascii="Times New Roman" w:hAnsi="Times New Roman"/>
                <w:sz w:val="24"/>
                <w:szCs w:val="24"/>
                <w:lang w:eastAsia="en-US"/>
              </w:rPr>
              <w:t>Романова Екатерина Николаевна</w:t>
            </w:r>
          </w:p>
        </w:tc>
        <w:tc>
          <w:tcPr>
            <w:tcW w:w="2268" w:type="dxa"/>
            <w:shd w:val="clear" w:color="auto" w:fill="auto"/>
          </w:tcPr>
          <w:p w:rsidR="00D6607E" w:rsidRPr="001864A7" w:rsidRDefault="00D6607E" w:rsidP="001864A7">
            <w:pPr>
              <w:rPr>
                <w:rFonts w:ascii="Times New Roman" w:hAnsi="Times New Roman"/>
                <w:sz w:val="24"/>
                <w:szCs w:val="24"/>
                <w:lang w:eastAsia="en-US"/>
              </w:rPr>
            </w:pPr>
            <w:r w:rsidRPr="001864A7">
              <w:rPr>
                <w:rFonts w:ascii="Times New Roman" w:hAnsi="Times New Roman"/>
                <w:sz w:val="24"/>
                <w:szCs w:val="24"/>
                <w:lang w:eastAsia="en-US"/>
              </w:rPr>
              <w:t>ОП.08 Психология</w:t>
            </w:r>
          </w:p>
        </w:tc>
        <w:tc>
          <w:tcPr>
            <w:tcW w:w="1276" w:type="dxa"/>
            <w:shd w:val="clear" w:color="auto" w:fill="auto"/>
          </w:tcPr>
          <w:p w:rsidR="00D6607E"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ЯМУ 1985</w:t>
            </w:r>
          </w:p>
          <w:p w:rsidR="00C05CA3"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 xml:space="preserve">Московский </w:t>
            </w:r>
            <w:proofErr w:type="spellStart"/>
            <w:r w:rsidRPr="001864A7">
              <w:rPr>
                <w:rFonts w:ascii="Times New Roman" w:hAnsi="Times New Roman"/>
                <w:sz w:val="24"/>
                <w:szCs w:val="24"/>
                <w:lang w:eastAsia="en-US"/>
              </w:rPr>
              <w:t>откр</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гос</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унив</w:t>
            </w:r>
            <w:proofErr w:type="spellEnd"/>
            <w:r w:rsidRPr="001864A7">
              <w:rPr>
                <w:rFonts w:ascii="Times New Roman" w:hAnsi="Times New Roman"/>
                <w:sz w:val="24"/>
                <w:szCs w:val="24"/>
                <w:lang w:eastAsia="en-US"/>
              </w:rPr>
              <w:t xml:space="preserve"> им. </w:t>
            </w:r>
            <w:proofErr w:type="spellStart"/>
            <w:r w:rsidRPr="001864A7">
              <w:rPr>
                <w:rFonts w:ascii="Times New Roman" w:hAnsi="Times New Roman"/>
                <w:sz w:val="24"/>
                <w:szCs w:val="24"/>
                <w:lang w:eastAsia="en-US"/>
              </w:rPr>
              <w:t>М.Шолохова</w:t>
            </w:r>
            <w:proofErr w:type="spellEnd"/>
            <w:r w:rsidRPr="001864A7">
              <w:rPr>
                <w:rFonts w:ascii="Times New Roman" w:hAnsi="Times New Roman"/>
                <w:sz w:val="24"/>
                <w:szCs w:val="24"/>
                <w:lang w:eastAsia="en-US"/>
              </w:rPr>
              <w:t>, 2001</w:t>
            </w:r>
          </w:p>
        </w:tc>
        <w:tc>
          <w:tcPr>
            <w:tcW w:w="992" w:type="dxa"/>
            <w:shd w:val="clear" w:color="auto" w:fill="auto"/>
          </w:tcPr>
          <w:p w:rsidR="00D6607E"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Высшая</w:t>
            </w:r>
          </w:p>
          <w:p w:rsidR="00C05CA3"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2011</w:t>
            </w:r>
          </w:p>
        </w:tc>
        <w:tc>
          <w:tcPr>
            <w:tcW w:w="1276" w:type="dxa"/>
            <w:shd w:val="clear" w:color="auto" w:fill="auto"/>
          </w:tcPr>
          <w:p w:rsidR="00D6607E" w:rsidRPr="001864A7" w:rsidRDefault="00C05CA3" w:rsidP="001864A7">
            <w:pPr>
              <w:rPr>
                <w:rFonts w:ascii="Times New Roman" w:hAnsi="Times New Roman"/>
                <w:sz w:val="24"/>
                <w:szCs w:val="24"/>
              </w:rPr>
            </w:pPr>
            <w:r w:rsidRPr="001864A7">
              <w:rPr>
                <w:rFonts w:ascii="Times New Roman" w:hAnsi="Times New Roman"/>
                <w:sz w:val="24"/>
                <w:szCs w:val="24"/>
              </w:rPr>
              <w:t>Отличник здравоохранения РС(Я)</w:t>
            </w:r>
          </w:p>
        </w:tc>
        <w:tc>
          <w:tcPr>
            <w:tcW w:w="1275" w:type="dxa"/>
            <w:shd w:val="clear" w:color="auto" w:fill="auto"/>
          </w:tcPr>
          <w:p w:rsidR="00D6607E"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D6607E"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43/28</w:t>
            </w:r>
          </w:p>
        </w:tc>
      </w:tr>
      <w:tr w:rsidR="00682FA6" w:rsidRPr="001864A7" w:rsidTr="00E55DC7">
        <w:trPr>
          <w:trHeight w:val="1390"/>
        </w:trPr>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2</w:t>
            </w:r>
            <w:r w:rsidR="00865D73">
              <w:rPr>
                <w:rFonts w:ascii="Times New Roman" w:hAnsi="Times New Roman"/>
                <w:sz w:val="24"/>
                <w:szCs w:val="24"/>
                <w:lang w:eastAsia="en-US"/>
              </w:rPr>
              <w:t>4</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Давыдова Ольга Ивановна </w:t>
            </w:r>
          </w:p>
        </w:tc>
        <w:tc>
          <w:tcPr>
            <w:tcW w:w="2268" w:type="dxa"/>
            <w:shd w:val="clear" w:color="auto" w:fill="auto"/>
          </w:tcPr>
          <w:p w:rsidR="00682FA6" w:rsidRPr="001864A7" w:rsidRDefault="00D6607E" w:rsidP="001864A7">
            <w:pPr>
              <w:rPr>
                <w:rFonts w:ascii="Times New Roman" w:hAnsi="Times New Roman"/>
                <w:sz w:val="24"/>
                <w:szCs w:val="24"/>
                <w:lang w:eastAsia="en-US"/>
              </w:rPr>
            </w:pPr>
            <w:r w:rsidRPr="001864A7">
              <w:rPr>
                <w:rFonts w:ascii="Times New Roman" w:hAnsi="Times New Roman"/>
                <w:sz w:val="24"/>
                <w:szCs w:val="24"/>
                <w:lang w:eastAsia="en-US"/>
              </w:rPr>
              <w:t>ОП.10</w:t>
            </w:r>
            <w:r w:rsidR="00682FA6" w:rsidRPr="001864A7">
              <w:rPr>
                <w:rFonts w:ascii="Times New Roman" w:hAnsi="Times New Roman"/>
                <w:sz w:val="24"/>
                <w:szCs w:val="24"/>
                <w:lang w:eastAsia="en-US"/>
              </w:rPr>
              <w:t xml:space="preserve"> </w:t>
            </w:r>
            <w:r w:rsidRPr="001864A7">
              <w:rPr>
                <w:rFonts w:ascii="Times New Roman" w:hAnsi="Times New Roman"/>
                <w:sz w:val="24"/>
                <w:szCs w:val="24"/>
                <w:lang w:eastAsia="en-US"/>
              </w:rPr>
              <w:t>Общественное здоровье и здравоохранение</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СВФУ, ИЭН, 2013,</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МИ, 2020</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СЗД 2017</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Знак «Надежда Якутии»</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8/8</w:t>
            </w:r>
          </w:p>
        </w:tc>
      </w:tr>
      <w:tr w:rsidR="00865D73" w:rsidRPr="001864A7" w:rsidTr="00E55DC7">
        <w:trPr>
          <w:trHeight w:val="1390"/>
        </w:trPr>
        <w:tc>
          <w:tcPr>
            <w:tcW w:w="568" w:type="dxa"/>
            <w:shd w:val="clear" w:color="auto" w:fill="auto"/>
          </w:tcPr>
          <w:p w:rsidR="00865D73"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25</w:t>
            </w:r>
          </w:p>
        </w:tc>
        <w:tc>
          <w:tcPr>
            <w:tcW w:w="1701" w:type="dxa"/>
            <w:shd w:val="clear" w:color="auto" w:fill="auto"/>
          </w:tcPr>
          <w:p w:rsidR="00865D73" w:rsidRPr="001864A7" w:rsidRDefault="0056040A" w:rsidP="001864A7">
            <w:pPr>
              <w:rPr>
                <w:rFonts w:ascii="Times New Roman" w:hAnsi="Times New Roman"/>
                <w:sz w:val="24"/>
                <w:szCs w:val="24"/>
                <w:lang w:eastAsia="en-US"/>
              </w:rPr>
            </w:pPr>
            <w:r>
              <w:rPr>
                <w:rFonts w:ascii="Times New Roman" w:hAnsi="Times New Roman"/>
                <w:sz w:val="24"/>
                <w:szCs w:val="24"/>
                <w:lang w:eastAsia="en-US"/>
              </w:rPr>
              <w:t>Сергеев Констан</w:t>
            </w:r>
            <w:r w:rsidR="00E55DC7">
              <w:rPr>
                <w:rFonts w:ascii="Times New Roman" w:hAnsi="Times New Roman"/>
                <w:sz w:val="24"/>
                <w:szCs w:val="24"/>
                <w:lang w:eastAsia="en-US"/>
              </w:rPr>
              <w:t>тин Русланович</w:t>
            </w:r>
          </w:p>
        </w:tc>
        <w:tc>
          <w:tcPr>
            <w:tcW w:w="2268" w:type="dxa"/>
            <w:shd w:val="clear" w:color="auto" w:fill="auto"/>
          </w:tcPr>
          <w:p w:rsidR="00865D73"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 xml:space="preserve">ОП.11. Основы </w:t>
            </w:r>
            <w:proofErr w:type="spellStart"/>
            <w:r>
              <w:rPr>
                <w:rFonts w:ascii="Times New Roman" w:hAnsi="Times New Roman"/>
                <w:sz w:val="24"/>
                <w:szCs w:val="24"/>
                <w:lang w:eastAsia="en-US"/>
              </w:rPr>
              <w:t>реабелиталогии</w:t>
            </w:r>
            <w:proofErr w:type="spellEnd"/>
            <w:r>
              <w:rPr>
                <w:rFonts w:ascii="Times New Roman" w:hAnsi="Times New Roman"/>
                <w:sz w:val="24"/>
                <w:szCs w:val="24"/>
                <w:lang w:eastAsia="en-US"/>
              </w:rPr>
              <w:t xml:space="preserve"> </w:t>
            </w:r>
          </w:p>
        </w:tc>
        <w:tc>
          <w:tcPr>
            <w:tcW w:w="1276" w:type="dxa"/>
            <w:shd w:val="clear" w:color="auto" w:fill="auto"/>
          </w:tcPr>
          <w:p w:rsidR="00865D73" w:rsidRPr="001864A7" w:rsidRDefault="00E55DC7" w:rsidP="001864A7">
            <w:pPr>
              <w:rPr>
                <w:rFonts w:ascii="Times New Roman" w:hAnsi="Times New Roman"/>
                <w:sz w:val="24"/>
                <w:szCs w:val="24"/>
                <w:lang w:eastAsia="en-US"/>
              </w:rPr>
            </w:pPr>
            <w:r w:rsidRPr="00F76BC0">
              <w:rPr>
                <w:rFonts w:ascii="Times New Roman" w:hAnsi="Times New Roman"/>
                <w:color w:val="000000"/>
                <w:sz w:val="24"/>
                <w:szCs w:val="24"/>
              </w:rPr>
              <w:t>МИ, ВСО, 2011</w:t>
            </w:r>
          </w:p>
        </w:tc>
        <w:tc>
          <w:tcPr>
            <w:tcW w:w="992" w:type="dxa"/>
            <w:shd w:val="clear" w:color="auto" w:fill="auto"/>
          </w:tcPr>
          <w:p w:rsidR="00865D73" w:rsidRPr="001864A7" w:rsidRDefault="00E55DC7" w:rsidP="001864A7">
            <w:pPr>
              <w:rPr>
                <w:rFonts w:ascii="Times New Roman" w:hAnsi="Times New Roman"/>
                <w:sz w:val="24"/>
                <w:szCs w:val="24"/>
                <w:lang w:eastAsia="en-US"/>
              </w:rPr>
            </w:pPr>
            <w:r>
              <w:rPr>
                <w:rFonts w:ascii="Times New Roman" w:hAnsi="Times New Roman"/>
                <w:sz w:val="24"/>
                <w:szCs w:val="24"/>
                <w:lang w:eastAsia="en-US"/>
              </w:rPr>
              <w:t>-</w:t>
            </w:r>
          </w:p>
        </w:tc>
        <w:tc>
          <w:tcPr>
            <w:tcW w:w="1276" w:type="dxa"/>
            <w:shd w:val="clear" w:color="auto" w:fill="auto"/>
          </w:tcPr>
          <w:p w:rsidR="00865D73" w:rsidRPr="001864A7" w:rsidRDefault="00E55DC7" w:rsidP="001864A7">
            <w:pPr>
              <w:rPr>
                <w:rFonts w:ascii="Times New Roman" w:hAnsi="Times New Roman"/>
                <w:sz w:val="24"/>
                <w:szCs w:val="24"/>
                <w:lang w:eastAsia="en-US"/>
              </w:rPr>
            </w:pPr>
            <w:r>
              <w:rPr>
                <w:rFonts w:ascii="Times New Roman" w:hAnsi="Times New Roman"/>
                <w:sz w:val="24"/>
                <w:szCs w:val="24"/>
                <w:lang w:eastAsia="en-US"/>
              </w:rPr>
              <w:t>-</w:t>
            </w:r>
          </w:p>
        </w:tc>
        <w:tc>
          <w:tcPr>
            <w:tcW w:w="1275" w:type="dxa"/>
            <w:shd w:val="clear" w:color="auto" w:fill="auto"/>
          </w:tcPr>
          <w:p w:rsidR="00865D73" w:rsidRPr="001864A7" w:rsidRDefault="00E55DC7" w:rsidP="001864A7">
            <w:pPr>
              <w:rPr>
                <w:rFonts w:ascii="Times New Roman" w:hAnsi="Times New Roman"/>
                <w:sz w:val="24"/>
                <w:szCs w:val="24"/>
                <w:lang w:eastAsia="en-US"/>
              </w:rPr>
            </w:pPr>
            <w:r>
              <w:rPr>
                <w:rFonts w:ascii="Times New Roman" w:hAnsi="Times New Roman"/>
                <w:sz w:val="24"/>
                <w:szCs w:val="24"/>
                <w:lang w:eastAsia="en-US"/>
              </w:rPr>
              <w:t xml:space="preserve">основной </w:t>
            </w:r>
          </w:p>
        </w:tc>
        <w:tc>
          <w:tcPr>
            <w:tcW w:w="993" w:type="dxa"/>
            <w:shd w:val="clear" w:color="auto" w:fill="auto"/>
          </w:tcPr>
          <w:p w:rsidR="00865D73" w:rsidRPr="001864A7" w:rsidRDefault="00E55DC7" w:rsidP="001864A7">
            <w:pPr>
              <w:rPr>
                <w:rFonts w:ascii="Times New Roman" w:hAnsi="Times New Roman"/>
                <w:sz w:val="24"/>
                <w:szCs w:val="24"/>
                <w:lang w:eastAsia="en-US"/>
              </w:rPr>
            </w:pPr>
            <w:r>
              <w:rPr>
                <w:rFonts w:ascii="Times New Roman" w:hAnsi="Times New Roman"/>
                <w:sz w:val="24"/>
                <w:szCs w:val="24"/>
                <w:lang w:eastAsia="en-US"/>
              </w:rPr>
              <w:t>17</w:t>
            </w:r>
          </w:p>
        </w:tc>
      </w:tr>
      <w:tr w:rsidR="00865D73" w:rsidRPr="001864A7" w:rsidTr="00E55DC7">
        <w:trPr>
          <w:trHeight w:val="1390"/>
        </w:trPr>
        <w:tc>
          <w:tcPr>
            <w:tcW w:w="568" w:type="dxa"/>
            <w:shd w:val="clear" w:color="auto" w:fill="auto"/>
          </w:tcPr>
          <w:p w:rsidR="00865D73"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26</w:t>
            </w:r>
          </w:p>
        </w:tc>
        <w:tc>
          <w:tcPr>
            <w:tcW w:w="1701" w:type="dxa"/>
            <w:shd w:val="clear" w:color="auto" w:fill="auto"/>
          </w:tcPr>
          <w:p w:rsidR="00865D73"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 xml:space="preserve">Яковлева Александра Петровна </w:t>
            </w:r>
          </w:p>
        </w:tc>
        <w:tc>
          <w:tcPr>
            <w:tcW w:w="2268" w:type="dxa"/>
            <w:shd w:val="clear" w:color="auto" w:fill="auto"/>
          </w:tcPr>
          <w:p w:rsidR="00865D73"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ОП.12. Безопасность жизнедеятельности</w:t>
            </w:r>
          </w:p>
        </w:tc>
        <w:tc>
          <w:tcPr>
            <w:tcW w:w="1276" w:type="dxa"/>
            <w:shd w:val="clear" w:color="auto" w:fill="auto"/>
          </w:tcPr>
          <w:p w:rsidR="00865D73" w:rsidRPr="001864A7" w:rsidRDefault="008764E9" w:rsidP="001864A7">
            <w:pPr>
              <w:rPr>
                <w:rFonts w:ascii="Times New Roman" w:hAnsi="Times New Roman"/>
                <w:sz w:val="24"/>
                <w:szCs w:val="24"/>
                <w:lang w:eastAsia="en-US"/>
              </w:rPr>
            </w:pPr>
            <w:r>
              <w:rPr>
                <w:rFonts w:ascii="Times New Roman" w:hAnsi="Times New Roman"/>
                <w:sz w:val="24"/>
                <w:szCs w:val="24"/>
                <w:lang w:eastAsia="en-US"/>
              </w:rPr>
              <w:t>ЯГУ, 1981</w:t>
            </w:r>
          </w:p>
        </w:tc>
        <w:tc>
          <w:tcPr>
            <w:tcW w:w="992" w:type="dxa"/>
            <w:shd w:val="clear" w:color="auto" w:fill="auto"/>
          </w:tcPr>
          <w:p w:rsidR="00865D73" w:rsidRDefault="008764E9" w:rsidP="001864A7">
            <w:pPr>
              <w:rPr>
                <w:rFonts w:ascii="Times New Roman" w:hAnsi="Times New Roman"/>
                <w:sz w:val="24"/>
                <w:szCs w:val="24"/>
                <w:lang w:eastAsia="en-US"/>
              </w:rPr>
            </w:pPr>
            <w:r>
              <w:rPr>
                <w:rFonts w:ascii="Times New Roman" w:hAnsi="Times New Roman"/>
                <w:sz w:val="24"/>
                <w:szCs w:val="24"/>
                <w:lang w:eastAsia="en-US"/>
              </w:rPr>
              <w:t>СЗД,</w:t>
            </w:r>
          </w:p>
          <w:p w:rsidR="008764E9" w:rsidRPr="001864A7" w:rsidRDefault="008764E9" w:rsidP="001864A7">
            <w:pPr>
              <w:rPr>
                <w:rFonts w:ascii="Times New Roman" w:hAnsi="Times New Roman"/>
                <w:sz w:val="24"/>
                <w:szCs w:val="24"/>
                <w:lang w:eastAsia="en-US"/>
              </w:rPr>
            </w:pPr>
            <w:r>
              <w:rPr>
                <w:rFonts w:ascii="Times New Roman" w:hAnsi="Times New Roman"/>
                <w:sz w:val="24"/>
                <w:szCs w:val="24"/>
                <w:lang w:eastAsia="en-US"/>
              </w:rPr>
              <w:t>2019</w:t>
            </w:r>
          </w:p>
        </w:tc>
        <w:tc>
          <w:tcPr>
            <w:tcW w:w="1276" w:type="dxa"/>
            <w:shd w:val="clear" w:color="auto" w:fill="auto"/>
          </w:tcPr>
          <w:p w:rsidR="00865D73" w:rsidRPr="001864A7" w:rsidRDefault="008764E9" w:rsidP="001864A7">
            <w:pPr>
              <w:rPr>
                <w:rFonts w:ascii="Times New Roman" w:hAnsi="Times New Roman"/>
                <w:sz w:val="24"/>
                <w:szCs w:val="24"/>
                <w:lang w:eastAsia="en-US"/>
              </w:rPr>
            </w:pPr>
            <w:r>
              <w:rPr>
                <w:rFonts w:ascii="Times New Roman" w:hAnsi="Times New Roman"/>
                <w:sz w:val="24"/>
                <w:szCs w:val="24"/>
                <w:lang w:eastAsia="en-US"/>
              </w:rPr>
              <w:t>-</w:t>
            </w:r>
          </w:p>
        </w:tc>
        <w:tc>
          <w:tcPr>
            <w:tcW w:w="1275" w:type="dxa"/>
            <w:shd w:val="clear" w:color="auto" w:fill="auto"/>
          </w:tcPr>
          <w:p w:rsidR="00865D73" w:rsidRPr="001864A7" w:rsidRDefault="008764E9" w:rsidP="001864A7">
            <w:pPr>
              <w:rPr>
                <w:rFonts w:ascii="Times New Roman" w:hAnsi="Times New Roman"/>
                <w:sz w:val="24"/>
                <w:szCs w:val="24"/>
                <w:lang w:eastAsia="en-US"/>
              </w:rPr>
            </w:pPr>
            <w:r>
              <w:rPr>
                <w:rFonts w:ascii="Times New Roman" w:hAnsi="Times New Roman"/>
                <w:sz w:val="24"/>
                <w:szCs w:val="24"/>
                <w:lang w:eastAsia="en-US"/>
              </w:rPr>
              <w:t xml:space="preserve">основной </w:t>
            </w:r>
          </w:p>
        </w:tc>
        <w:tc>
          <w:tcPr>
            <w:tcW w:w="993" w:type="dxa"/>
            <w:shd w:val="clear" w:color="auto" w:fill="auto"/>
          </w:tcPr>
          <w:p w:rsidR="00865D73" w:rsidRPr="001864A7" w:rsidRDefault="008764E9" w:rsidP="001864A7">
            <w:pPr>
              <w:rPr>
                <w:rFonts w:ascii="Times New Roman" w:hAnsi="Times New Roman"/>
                <w:sz w:val="24"/>
                <w:szCs w:val="24"/>
                <w:lang w:eastAsia="en-US"/>
              </w:rPr>
            </w:pPr>
            <w:r>
              <w:rPr>
                <w:rFonts w:ascii="Times New Roman" w:hAnsi="Times New Roman"/>
                <w:sz w:val="24"/>
                <w:szCs w:val="24"/>
                <w:lang w:eastAsia="en-US"/>
              </w:rPr>
              <w:t>40/22</w:t>
            </w:r>
          </w:p>
        </w:tc>
      </w:tr>
      <w:tr w:rsidR="00D6607E" w:rsidRPr="001864A7" w:rsidTr="00E55DC7">
        <w:trPr>
          <w:trHeight w:val="1390"/>
        </w:trPr>
        <w:tc>
          <w:tcPr>
            <w:tcW w:w="568" w:type="dxa"/>
            <w:shd w:val="clear" w:color="auto" w:fill="auto"/>
          </w:tcPr>
          <w:p w:rsidR="00D6607E"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2</w:t>
            </w:r>
            <w:r w:rsidR="00865D73">
              <w:rPr>
                <w:rFonts w:ascii="Times New Roman" w:hAnsi="Times New Roman"/>
                <w:sz w:val="24"/>
                <w:szCs w:val="24"/>
                <w:lang w:eastAsia="en-US"/>
              </w:rPr>
              <w:t>7</w:t>
            </w:r>
          </w:p>
        </w:tc>
        <w:tc>
          <w:tcPr>
            <w:tcW w:w="1701" w:type="dxa"/>
            <w:shd w:val="clear" w:color="auto" w:fill="auto"/>
          </w:tcPr>
          <w:p w:rsidR="00D6607E"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 xml:space="preserve">Александрова Алена Александровна </w:t>
            </w:r>
          </w:p>
        </w:tc>
        <w:tc>
          <w:tcPr>
            <w:tcW w:w="2268" w:type="dxa"/>
            <w:shd w:val="clear" w:color="auto" w:fill="auto"/>
          </w:tcPr>
          <w:p w:rsidR="00D6607E"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 xml:space="preserve">ОП.13. </w:t>
            </w:r>
            <w:r w:rsidR="00D6607E" w:rsidRPr="001864A7">
              <w:rPr>
                <w:rFonts w:ascii="Times New Roman" w:hAnsi="Times New Roman"/>
                <w:sz w:val="24"/>
                <w:szCs w:val="24"/>
                <w:lang w:eastAsia="en-US"/>
              </w:rPr>
              <w:t xml:space="preserve">Методика исследовательской работы </w:t>
            </w:r>
          </w:p>
        </w:tc>
        <w:tc>
          <w:tcPr>
            <w:tcW w:w="1276" w:type="dxa"/>
            <w:shd w:val="clear" w:color="auto" w:fill="auto"/>
          </w:tcPr>
          <w:p w:rsidR="00865D73" w:rsidRDefault="00865D73" w:rsidP="00865D73">
            <w:pPr>
              <w:rPr>
                <w:rFonts w:ascii="Times New Roman" w:hAnsi="Times New Roman"/>
                <w:sz w:val="24"/>
                <w:szCs w:val="24"/>
                <w:lang w:eastAsia="en-US"/>
              </w:rPr>
            </w:pPr>
            <w:r>
              <w:rPr>
                <w:rFonts w:ascii="Times New Roman" w:hAnsi="Times New Roman"/>
                <w:sz w:val="24"/>
                <w:szCs w:val="24"/>
                <w:lang w:eastAsia="en-US"/>
              </w:rPr>
              <w:t>ЯГУ, ВПО,</w:t>
            </w:r>
          </w:p>
          <w:p w:rsidR="00865D73" w:rsidRPr="001864A7" w:rsidRDefault="00865D73" w:rsidP="00865D73">
            <w:pPr>
              <w:rPr>
                <w:rFonts w:ascii="Times New Roman" w:hAnsi="Times New Roman"/>
                <w:sz w:val="24"/>
                <w:szCs w:val="24"/>
                <w:lang w:eastAsia="en-US"/>
              </w:rPr>
            </w:pPr>
            <w:r>
              <w:rPr>
                <w:rFonts w:ascii="Times New Roman" w:hAnsi="Times New Roman"/>
                <w:sz w:val="24"/>
                <w:szCs w:val="24"/>
                <w:lang w:eastAsia="en-US"/>
              </w:rPr>
              <w:t>2005</w:t>
            </w:r>
          </w:p>
          <w:p w:rsidR="00BD043E" w:rsidRPr="001864A7" w:rsidRDefault="00BD043E" w:rsidP="001864A7">
            <w:pPr>
              <w:rPr>
                <w:rFonts w:ascii="Times New Roman" w:hAnsi="Times New Roman"/>
                <w:sz w:val="24"/>
                <w:szCs w:val="24"/>
                <w:lang w:eastAsia="en-US"/>
              </w:rPr>
            </w:pPr>
          </w:p>
        </w:tc>
        <w:tc>
          <w:tcPr>
            <w:tcW w:w="992"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6"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5"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D6607E" w:rsidRPr="001864A7" w:rsidRDefault="00BD043E" w:rsidP="001864A7">
            <w:pPr>
              <w:rPr>
                <w:rFonts w:ascii="Times New Roman" w:hAnsi="Times New Roman"/>
                <w:sz w:val="24"/>
                <w:szCs w:val="24"/>
                <w:lang w:eastAsia="en-US"/>
              </w:rPr>
            </w:pPr>
            <w:r w:rsidRPr="001864A7">
              <w:rPr>
                <w:rFonts w:ascii="Times New Roman" w:hAnsi="Times New Roman"/>
                <w:sz w:val="24"/>
                <w:szCs w:val="24"/>
                <w:lang w:eastAsia="en-US"/>
              </w:rPr>
              <w:t>1</w:t>
            </w:r>
            <w:r w:rsidR="00865D73">
              <w:rPr>
                <w:rFonts w:ascii="Times New Roman" w:hAnsi="Times New Roman"/>
                <w:sz w:val="24"/>
                <w:szCs w:val="24"/>
                <w:lang w:eastAsia="en-US"/>
              </w:rPr>
              <w:t>4</w:t>
            </w:r>
            <w:r w:rsidRPr="001864A7">
              <w:rPr>
                <w:rFonts w:ascii="Times New Roman" w:hAnsi="Times New Roman"/>
                <w:sz w:val="24"/>
                <w:szCs w:val="24"/>
                <w:lang w:eastAsia="en-US"/>
              </w:rPr>
              <w:t>/</w:t>
            </w:r>
            <w:r w:rsidR="00865D73">
              <w:rPr>
                <w:rFonts w:ascii="Times New Roman" w:hAnsi="Times New Roman"/>
                <w:sz w:val="24"/>
                <w:szCs w:val="24"/>
                <w:lang w:eastAsia="en-US"/>
              </w:rPr>
              <w:t>3</w:t>
            </w:r>
          </w:p>
        </w:tc>
      </w:tr>
      <w:tr w:rsidR="00865D73" w:rsidRPr="001864A7" w:rsidTr="00E55DC7">
        <w:trPr>
          <w:trHeight w:val="1390"/>
        </w:trPr>
        <w:tc>
          <w:tcPr>
            <w:tcW w:w="568" w:type="dxa"/>
            <w:shd w:val="clear" w:color="auto" w:fill="auto"/>
          </w:tcPr>
          <w:p w:rsidR="00865D73"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28</w:t>
            </w:r>
          </w:p>
        </w:tc>
        <w:tc>
          <w:tcPr>
            <w:tcW w:w="1701" w:type="dxa"/>
            <w:shd w:val="clear" w:color="auto" w:fill="auto"/>
          </w:tcPr>
          <w:p w:rsidR="00865D73" w:rsidRDefault="00865D73" w:rsidP="001864A7">
            <w:pPr>
              <w:rPr>
                <w:rFonts w:ascii="Times New Roman" w:hAnsi="Times New Roman"/>
                <w:sz w:val="24"/>
                <w:szCs w:val="24"/>
                <w:lang w:eastAsia="en-US"/>
              </w:rPr>
            </w:pPr>
            <w:r>
              <w:rPr>
                <w:rFonts w:ascii="Times New Roman" w:hAnsi="Times New Roman"/>
                <w:sz w:val="24"/>
                <w:szCs w:val="24"/>
                <w:lang w:eastAsia="en-US"/>
              </w:rPr>
              <w:t xml:space="preserve">Хамаганова Татьяна Викторовна </w:t>
            </w:r>
          </w:p>
        </w:tc>
        <w:tc>
          <w:tcPr>
            <w:tcW w:w="2268" w:type="dxa"/>
            <w:shd w:val="clear" w:color="auto" w:fill="auto"/>
          </w:tcPr>
          <w:p w:rsidR="00865D73"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 xml:space="preserve">ОП.14. Этика и деонтология медицинского работника </w:t>
            </w:r>
          </w:p>
        </w:tc>
        <w:tc>
          <w:tcPr>
            <w:tcW w:w="1276" w:type="dxa"/>
            <w:shd w:val="clear" w:color="auto" w:fill="auto"/>
          </w:tcPr>
          <w:p w:rsidR="00865D73" w:rsidRDefault="00865D73" w:rsidP="00865D73">
            <w:pPr>
              <w:rPr>
                <w:rFonts w:ascii="Times New Roman" w:hAnsi="Times New Roman"/>
                <w:sz w:val="24"/>
                <w:szCs w:val="24"/>
                <w:lang w:eastAsia="en-US"/>
              </w:rPr>
            </w:pPr>
            <w:r>
              <w:rPr>
                <w:rFonts w:ascii="Times New Roman" w:hAnsi="Times New Roman"/>
                <w:sz w:val="24"/>
                <w:szCs w:val="24"/>
                <w:lang w:eastAsia="en-US"/>
              </w:rPr>
              <w:t>ПИ ЯГУ, 1997</w:t>
            </w:r>
          </w:p>
        </w:tc>
        <w:tc>
          <w:tcPr>
            <w:tcW w:w="992" w:type="dxa"/>
            <w:shd w:val="clear" w:color="auto" w:fill="auto"/>
          </w:tcPr>
          <w:p w:rsidR="00865D73"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высшая</w:t>
            </w:r>
          </w:p>
        </w:tc>
        <w:tc>
          <w:tcPr>
            <w:tcW w:w="1276" w:type="dxa"/>
            <w:shd w:val="clear" w:color="auto" w:fill="auto"/>
          </w:tcPr>
          <w:p w:rsidR="00865D73"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Почетный работник воспитания и просвещения РФ</w:t>
            </w:r>
          </w:p>
        </w:tc>
        <w:tc>
          <w:tcPr>
            <w:tcW w:w="1275" w:type="dxa"/>
            <w:shd w:val="clear" w:color="auto" w:fill="auto"/>
          </w:tcPr>
          <w:p w:rsidR="00865D73"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основной</w:t>
            </w:r>
          </w:p>
        </w:tc>
        <w:tc>
          <w:tcPr>
            <w:tcW w:w="993" w:type="dxa"/>
            <w:shd w:val="clear" w:color="auto" w:fill="auto"/>
          </w:tcPr>
          <w:p w:rsidR="00865D73"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t>24/24</w:t>
            </w:r>
          </w:p>
        </w:tc>
      </w:tr>
      <w:tr w:rsidR="00682FA6" w:rsidRPr="001864A7" w:rsidTr="00E55DC7">
        <w:trPr>
          <w:trHeight w:val="1125"/>
        </w:trPr>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2</w:t>
            </w:r>
            <w:r w:rsidR="00865D73">
              <w:rPr>
                <w:rFonts w:ascii="Times New Roman" w:hAnsi="Times New Roman"/>
                <w:sz w:val="24"/>
                <w:szCs w:val="24"/>
                <w:lang w:eastAsia="en-US"/>
              </w:rPr>
              <w:t>9</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Федоров Павел Дмитриевич</w:t>
            </w:r>
          </w:p>
        </w:tc>
        <w:tc>
          <w:tcPr>
            <w:tcW w:w="2268" w:type="dxa"/>
            <w:shd w:val="clear" w:color="auto" w:fill="auto"/>
          </w:tcPr>
          <w:p w:rsidR="009D671D" w:rsidRPr="001864A7" w:rsidRDefault="009D671D" w:rsidP="001864A7">
            <w:pPr>
              <w:rPr>
                <w:rFonts w:ascii="Times New Roman" w:hAnsi="Times New Roman"/>
                <w:sz w:val="24"/>
                <w:szCs w:val="24"/>
                <w:lang w:eastAsia="en-US"/>
              </w:rPr>
            </w:pPr>
            <w:r w:rsidRPr="001864A7">
              <w:rPr>
                <w:rFonts w:ascii="Times New Roman" w:hAnsi="Times New Roman"/>
                <w:sz w:val="24"/>
                <w:szCs w:val="24"/>
                <w:lang w:eastAsia="en-US"/>
              </w:rPr>
              <w:t>ПМ.02 Медицинская помощь беременным, детям при заболеваниях, отравлениях и травмах</w:t>
            </w:r>
          </w:p>
          <w:p w:rsidR="00682FA6" w:rsidRPr="001864A7" w:rsidRDefault="00682FA6" w:rsidP="001864A7">
            <w:pPr>
              <w:rPr>
                <w:rFonts w:ascii="Times New Roman" w:hAnsi="Times New Roman"/>
                <w:sz w:val="24"/>
                <w:szCs w:val="24"/>
                <w:lang w:eastAsia="en-US"/>
              </w:rPr>
            </w:pP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СВФУ, 2007, МИ СВФУ клиническая ординатура «Анестезиология и реаниматология»</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первая</w:t>
            </w:r>
          </w:p>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2020</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Отличник здравоохранения РС(Я)</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 xml:space="preserve">основной </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35/6</w:t>
            </w:r>
          </w:p>
        </w:tc>
      </w:tr>
      <w:tr w:rsidR="00682FA6" w:rsidRPr="001864A7" w:rsidTr="00E55DC7">
        <w:trPr>
          <w:trHeight w:val="1125"/>
        </w:trPr>
        <w:tc>
          <w:tcPr>
            <w:tcW w:w="568" w:type="dxa"/>
            <w:shd w:val="clear" w:color="auto" w:fill="auto"/>
          </w:tcPr>
          <w:p w:rsidR="00682FA6" w:rsidRPr="001864A7" w:rsidRDefault="00865D73" w:rsidP="001864A7">
            <w:pPr>
              <w:rPr>
                <w:rFonts w:ascii="Times New Roman" w:hAnsi="Times New Roman"/>
                <w:sz w:val="24"/>
                <w:szCs w:val="24"/>
                <w:lang w:eastAsia="en-US"/>
              </w:rPr>
            </w:pPr>
            <w:r>
              <w:rPr>
                <w:rFonts w:ascii="Times New Roman" w:hAnsi="Times New Roman"/>
                <w:sz w:val="24"/>
                <w:szCs w:val="24"/>
                <w:lang w:eastAsia="en-US"/>
              </w:rPr>
              <w:lastRenderedPageBreak/>
              <w:t>30</w:t>
            </w:r>
          </w:p>
        </w:tc>
        <w:tc>
          <w:tcPr>
            <w:tcW w:w="1701" w:type="dxa"/>
            <w:shd w:val="clear" w:color="auto" w:fill="auto"/>
          </w:tcPr>
          <w:p w:rsidR="00682FA6" w:rsidRPr="001864A7" w:rsidRDefault="00682FA6"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Роббек</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Колымана</w:t>
            </w:r>
            <w:proofErr w:type="spellEnd"/>
            <w:r w:rsidRPr="001864A7">
              <w:rPr>
                <w:rFonts w:ascii="Times New Roman" w:hAnsi="Times New Roman"/>
                <w:sz w:val="24"/>
                <w:szCs w:val="24"/>
                <w:lang w:eastAsia="en-US"/>
              </w:rPr>
              <w:t xml:space="preserve"> Васильевна</w:t>
            </w:r>
          </w:p>
        </w:tc>
        <w:tc>
          <w:tcPr>
            <w:tcW w:w="2268" w:type="dxa"/>
            <w:shd w:val="clear" w:color="auto" w:fill="auto"/>
          </w:tcPr>
          <w:p w:rsidR="00682FA6" w:rsidRPr="001864A7" w:rsidRDefault="009D671D" w:rsidP="001864A7">
            <w:pPr>
              <w:rPr>
                <w:rFonts w:ascii="Times New Roman" w:hAnsi="Times New Roman"/>
                <w:sz w:val="24"/>
                <w:szCs w:val="24"/>
                <w:lang w:eastAsia="en-US"/>
              </w:rPr>
            </w:pPr>
            <w:r w:rsidRPr="001864A7">
              <w:rPr>
                <w:rFonts w:ascii="Times New Roman" w:hAnsi="Times New Roman"/>
                <w:sz w:val="24"/>
                <w:szCs w:val="24"/>
                <w:lang w:eastAsia="en-US"/>
              </w:rPr>
              <w:t>ПМ.02 Медицинская помощь беременным, детям при заболеваниях, отравлениях и травмах</w:t>
            </w:r>
          </w:p>
        </w:tc>
        <w:tc>
          <w:tcPr>
            <w:tcW w:w="1276" w:type="dxa"/>
            <w:shd w:val="clear" w:color="auto" w:fill="auto"/>
          </w:tcPr>
          <w:p w:rsidR="00682FA6" w:rsidRPr="001864A7" w:rsidRDefault="00682FA6"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Новос</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гос</w:t>
            </w:r>
            <w:proofErr w:type="spellEnd"/>
            <w:r w:rsidRPr="001864A7">
              <w:rPr>
                <w:rFonts w:ascii="Times New Roman" w:hAnsi="Times New Roman"/>
                <w:sz w:val="24"/>
                <w:szCs w:val="24"/>
                <w:lang w:eastAsia="en-US"/>
              </w:rPr>
              <w:t xml:space="preserve"> мед </w:t>
            </w:r>
            <w:proofErr w:type="spellStart"/>
            <w:r w:rsidRPr="001864A7">
              <w:rPr>
                <w:rFonts w:ascii="Times New Roman" w:hAnsi="Times New Roman"/>
                <w:sz w:val="24"/>
                <w:szCs w:val="24"/>
                <w:lang w:eastAsia="en-US"/>
              </w:rPr>
              <w:t>акад</w:t>
            </w:r>
            <w:proofErr w:type="spellEnd"/>
            <w:r w:rsidRPr="001864A7">
              <w:rPr>
                <w:rFonts w:ascii="Times New Roman" w:hAnsi="Times New Roman"/>
                <w:sz w:val="24"/>
                <w:szCs w:val="24"/>
                <w:lang w:eastAsia="en-US"/>
              </w:rPr>
              <w:t xml:space="preserve"> 2003</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Высшая, 2017</w:t>
            </w:r>
          </w:p>
        </w:tc>
        <w:tc>
          <w:tcPr>
            <w:tcW w:w="1276" w:type="dxa"/>
            <w:shd w:val="clear" w:color="auto" w:fill="auto"/>
          </w:tcPr>
          <w:p w:rsidR="00682FA6" w:rsidRPr="001864A7" w:rsidRDefault="00682FA6"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Отличноик</w:t>
            </w:r>
            <w:proofErr w:type="spellEnd"/>
            <w:r w:rsidRPr="001864A7">
              <w:rPr>
                <w:rFonts w:ascii="Times New Roman" w:hAnsi="Times New Roman"/>
                <w:sz w:val="24"/>
                <w:szCs w:val="24"/>
                <w:lang w:eastAsia="en-US"/>
              </w:rPr>
              <w:t xml:space="preserve"> здрав РС(Я) 2020 г.</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19/13</w:t>
            </w:r>
          </w:p>
        </w:tc>
      </w:tr>
      <w:tr w:rsidR="00682FA6" w:rsidRPr="001864A7" w:rsidTr="00E55DC7">
        <w:trPr>
          <w:trHeight w:val="1125"/>
        </w:trPr>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3</w:t>
            </w:r>
            <w:r w:rsidR="00865D73">
              <w:rPr>
                <w:rFonts w:ascii="Times New Roman" w:hAnsi="Times New Roman"/>
                <w:sz w:val="24"/>
                <w:szCs w:val="24"/>
                <w:lang w:eastAsia="en-US"/>
              </w:rPr>
              <w:t>1</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Дмитриева Валентина Александровна</w:t>
            </w:r>
          </w:p>
        </w:tc>
        <w:tc>
          <w:tcPr>
            <w:tcW w:w="2268" w:type="dxa"/>
            <w:shd w:val="clear" w:color="auto" w:fill="auto"/>
          </w:tcPr>
          <w:p w:rsidR="009D671D" w:rsidRPr="001864A7" w:rsidRDefault="009D671D" w:rsidP="001864A7">
            <w:pPr>
              <w:rPr>
                <w:rFonts w:ascii="Times New Roman" w:hAnsi="Times New Roman"/>
                <w:sz w:val="24"/>
                <w:szCs w:val="24"/>
                <w:lang w:eastAsia="en-US"/>
              </w:rPr>
            </w:pPr>
            <w:r w:rsidRPr="001864A7">
              <w:rPr>
                <w:rFonts w:ascii="Times New Roman" w:hAnsi="Times New Roman"/>
                <w:sz w:val="24"/>
                <w:szCs w:val="24"/>
                <w:lang w:eastAsia="en-US"/>
              </w:rPr>
              <w:t>ПМ.02 Медицинская помощь беременным, детям при заболеваниях, отравлениях и травмах</w:t>
            </w:r>
          </w:p>
          <w:p w:rsidR="00682FA6" w:rsidRPr="001864A7" w:rsidRDefault="00682FA6" w:rsidP="001864A7">
            <w:pPr>
              <w:rPr>
                <w:rFonts w:ascii="Times New Roman" w:hAnsi="Times New Roman"/>
                <w:sz w:val="24"/>
                <w:szCs w:val="24"/>
                <w:lang w:eastAsia="en-US"/>
              </w:rPr>
            </w:pP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МИ ЯГУ 2000</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Отличник здрав РС(Я) 2015, Почетная грамота МЗ РФ 2016</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21/4</w:t>
            </w:r>
          </w:p>
        </w:tc>
      </w:tr>
      <w:tr w:rsidR="00682FA6" w:rsidRPr="001864A7" w:rsidTr="00E55DC7">
        <w:trPr>
          <w:trHeight w:val="1125"/>
        </w:trPr>
        <w:tc>
          <w:tcPr>
            <w:tcW w:w="568" w:type="dxa"/>
            <w:shd w:val="clear" w:color="auto" w:fill="auto"/>
          </w:tcPr>
          <w:p w:rsidR="00682FA6"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3</w:t>
            </w:r>
            <w:r w:rsidR="00865D73">
              <w:rPr>
                <w:rFonts w:ascii="Times New Roman" w:hAnsi="Times New Roman"/>
                <w:sz w:val="24"/>
                <w:szCs w:val="24"/>
                <w:lang w:eastAsia="en-US"/>
              </w:rPr>
              <w:t>2</w:t>
            </w:r>
          </w:p>
        </w:tc>
        <w:tc>
          <w:tcPr>
            <w:tcW w:w="1701"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Корнева Галина Тимофеевна</w:t>
            </w:r>
          </w:p>
        </w:tc>
        <w:tc>
          <w:tcPr>
            <w:tcW w:w="2268" w:type="dxa"/>
            <w:shd w:val="clear" w:color="auto" w:fill="auto"/>
          </w:tcPr>
          <w:p w:rsidR="009D671D" w:rsidRPr="001864A7" w:rsidRDefault="009D671D" w:rsidP="001864A7">
            <w:pPr>
              <w:rPr>
                <w:rFonts w:ascii="Times New Roman" w:hAnsi="Times New Roman"/>
                <w:sz w:val="24"/>
                <w:szCs w:val="24"/>
                <w:lang w:eastAsia="en-US"/>
              </w:rPr>
            </w:pPr>
            <w:r w:rsidRPr="001864A7">
              <w:rPr>
                <w:rFonts w:ascii="Times New Roman" w:hAnsi="Times New Roman"/>
                <w:sz w:val="24"/>
                <w:szCs w:val="24"/>
                <w:lang w:eastAsia="en-US"/>
              </w:rPr>
              <w:t>ПМ.02 Медицинская помощь беременным, детям при заболеваниях, отравлениях и травмах</w:t>
            </w:r>
          </w:p>
          <w:p w:rsidR="00682FA6" w:rsidRPr="001864A7" w:rsidRDefault="00682FA6" w:rsidP="001864A7">
            <w:pPr>
              <w:rPr>
                <w:rFonts w:ascii="Times New Roman" w:hAnsi="Times New Roman"/>
                <w:sz w:val="24"/>
                <w:szCs w:val="24"/>
                <w:lang w:eastAsia="en-US"/>
              </w:rPr>
            </w:pP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МЛФ ЯГУ 1980</w:t>
            </w:r>
          </w:p>
        </w:tc>
        <w:tc>
          <w:tcPr>
            <w:tcW w:w="992"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Высшая, 2000</w:t>
            </w:r>
          </w:p>
        </w:tc>
        <w:tc>
          <w:tcPr>
            <w:tcW w:w="1276"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Отличник здравоохранения РС(Я), отличник образования РФ</w:t>
            </w:r>
          </w:p>
        </w:tc>
        <w:tc>
          <w:tcPr>
            <w:tcW w:w="1275"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682FA6" w:rsidRPr="001864A7" w:rsidRDefault="00682FA6" w:rsidP="001864A7">
            <w:pPr>
              <w:rPr>
                <w:rFonts w:ascii="Times New Roman" w:hAnsi="Times New Roman"/>
                <w:sz w:val="24"/>
                <w:szCs w:val="24"/>
                <w:lang w:eastAsia="en-US"/>
              </w:rPr>
            </w:pPr>
            <w:r w:rsidRPr="001864A7">
              <w:rPr>
                <w:rFonts w:ascii="Times New Roman" w:hAnsi="Times New Roman"/>
                <w:sz w:val="24"/>
                <w:szCs w:val="24"/>
                <w:lang w:eastAsia="en-US"/>
              </w:rPr>
              <w:t>42/32</w:t>
            </w:r>
          </w:p>
        </w:tc>
      </w:tr>
      <w:tr w:rsidR="009A7515" w:rsidRPr="001864A7" w:rsidTr="00E55DC7">
        <w:trPr>
          <w:trHeight w:val="1125"/>
        </w:trPr>
        <w:tc>
          <w:tcPr>
            <w:tcW w:w="568" w:type="dxa"/>
            <w:shd w:val="clear" w:color="auto" w:fill="auto"/>
          </w:tcPr>
          <w:p w:rsidR="009A7515"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3</w:t>
            </w:r>
            <w:r w:rsidR="00287016">
              <w:rPr>
                <w:rFonts w:ascii="Times New Roman" w:hAnsi="Times New Roman"/>
                <w:sz w:val="24"/>
                <w:szCs w:val="24"/>
                <w:lang w:eastAsia="en-US"/>
              </w:rPr>
              <w:t>3</w:t>
            </w:r>
          </w:p>
        </w:tc>
        <w:tc>
          <w:tcPr>
            <w:tcW w:w="1701" w:type="dxa"/>
            <w:shd w:val="clear" w:color="auto" w:fill="auto"/>
          </w:tcPr>
          <w:p w:rsidR="009A7515" w:rsidRPr="001864A7" w:rsidRDefault="009A7515" w:rsidP="001864A7">
            <w:pPr>
              <w:rPr>
                <w:rFonts w:ascii="Times New Roman" w:hAnsi="Times New Roman"/>
                <w:sz w:val="24"/>
                <w:szCs w:val="24"/>
                <w:lang w:eastAsia="en-US"/>
              </w:rPr>
            </w:pPr>
            <w:r w:rsidRPr="001864A7">
              <w:rPr>
                <w:rFonts w:ascii="Times New Roman" w:hAnsi="Times New Roman"/>
                <w:sz w:val="24"/>
                <w:szCs w:val="24"/>
                <w:lang w:eastAsia="en-US"/>
              </w:rPr>
              <w:t>Степанов Олег Валерьевич</w:t>
            </w:r>
          </w:p>
        </w:tc>
        <w:tc>
          <w:tcPr>
            <w:tcW w:w="2268" w:type="dxa"/>
            <w:shd w:val="clear" w:color="auto" w:fill="auto"/>
          </w:tcPr>
          <w:p w:rsidR="009A7515" w:rsidRPr="001864A7" w:rsidRDefault="009D671D"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ПМ 01 Медицинская и медико-социальная помощь женщине, </w:t>
            </w:r>
            <w:proofErr w:type="spellStart"/>
            <w:r w:rsidRPr="001864A7">
              <w:rPr>
                <w:rFonts w:ascii="Times New Roman" w:hAnsi="Times New Roman"/>
                <w:sz w:val="24"/>
                <w:szCs w:val="24"/>
                <w:lang w:eastAsia="en-US"/>
              </w:rPr>
              <w:t>новорожд</w:t>
            </w:r>
            <w:proofErr w:type="spellEnd"/>
            <w:r w:rsidRPr="001864A7">
              <w:rPr>
                <w:rFonts w:ascii="Times New Roman" w:hAnsi="Times New Roman"/>
                <w:sz w:val="24"/>
                <w:szCs w:val="24"/>
                <w:lang w:eastAsia="en-US"/>
              </w:rPr>
              <w:t xml:space="preserve">., семье при </w:t>
            </w:r>
            <w:proofErr w:type="spellStart"/>
            <w:r w:rsidRPr="001864A7">
              <w:rPr>
                <w:rFonts w:ascii="Times New Roman" w:hAnsi="Times New Roman"/>
                <w:sz w:val="24"/>
                <w:szCs w:val="24"/>
                <w:lang w:eastAsia="en-US"/>
              </w:rPr>
              <w:t>физиологич</w:t>
            </w:r>
            <w:proofErr w:type="spellEnd"/>
            <w:r w:rsidRPr="001864A7">
              <w:rPr>
                <w:rFonts w:ascii="Times New Roman" w:hAnsi="Times New Roman"/>
                <w:sz w:val="24"/>
                <w:szCs w:val="24"/>
                <w:lang w:eastAsia="en-US"/>
              </w:rPr>
              <w:t xml:space="preserve"> течении берем., родов, послеродового периода; ПМ 03 Медицинская помощь женщине с </w:t>
            </w:r>
            <w:proofErr w:type="spellStart"/>
            <w:r w:rsidRPr="001864A7">
              <w:rPr>
                <w:rFonts w:ascii="Times New Roman" w:hAnsi="Times New Roman"/>
                <w:sz w:val="24"/>
                <w:szCs w:val="24"/>
                <w:lang w:eastAsia="en-US"/>
              </w:rPr>
              <w:t>гинекологич</w:t>
            </w:r>
            <w:proofErr w:type="spellEnd"/>
            <w:r w:rsidRPr="001864A7">
              <w:rPr>
                <w:rFonts w:ascii="Times New Roman" w:hAnsi="Times New Roman"/>
                <w:sz w:val="24"/>
                <w:szCs w:val="24"/>
                <w:lang w:eastAsia="en-US"/>
              </w:rPr>
              <w:t xml:space="preserve">. заболев в различные периоды жизни; ПМ.04 Медицинская помощь женщине и новорожденному, семье при патологическом течении беременности, родов и послеродового </w:t>
            </w:r>
            <w:proofErr w:type="spellStart"/>
            <w:r w:rsidRPr="001864A7">
              <w:rPr>
                <w:rFonts w:ascii="Times New Roman" w:hAnsi="Times New Roman"/>
                <w:sz w:val="24"/>
                <w:szCs w:val="24"/>
                <w:lang w:eastAsia="en-US"/>
              </w:rPr>
              <w:t>периодп</w:t>
            </w:r>
            <w:proofErr w:type="spellEnd"/>
          </w:p>
        </w:tc>
        <w:tc>
          <w:tcPr>
            <w:tcW w:w="1276" w:type="dxa"/>
            <w:shd w:val="clear" w:color="auto" w:fill="auto"/>
          </w:tcPr>
          <w:p w:rsidR="001864A7" w:rsidRPr="001864A7" w:rsidRDefault="001864A7" w:rsidP="001864A7">
            <w:pPr>
              <w:rPr>
                <w:rFonts w:ascii="Times New Roman" w:hAnsi="Times New Roman"/>
                <w:sz w:val="24"/>
                <w:szCs w:val="24"/>
                <w:lang w:eastAsia="en-US"/>
              </w:rPr>
            </w:pPr>
            <w:r w:rsidRPr="001864A7">
              <w:rPr>
                <w:rFonts w:ascii="Times New Roman" w:hAnsi="Times New Roman"/>
                <w:sz w:val="24"/>
                <w:szCs w:val="24"/>
                <w:lang w:eastAsia="en-US"/>
              </w:rPr>
              <w:t>МИ МЛФ</w:t>
            </w:r>
          </w:p>
          <w:p w:rsidR="009A7515" w:rsidRPr="001864A7" w:rsidRDefault="001864A7" w:rsidP="001864A7">
            <w:pPr>
              <w:rPr>
                <w:rFonts w:ascii="Times New Roman" w:hAnsi="Times New Roman"/>
                <w:sz w:val="24"/>
                <w:szCs w:val="24"/>
                <w:lang w:eastAsia="en-US"/>
              </w:rPr>
            </w:pPr>
            <w:r w:rsidRPr="001864A7">
              <w:rPr>
                <w:rFonts w:ascii="Times New Roman" w:hAnsi="Times New Roman"/>
                <w:sz w:val="24"/>
                <w:szCs w:val="24"/>
                <w:lang w:eastAsia="en-US"/>
              </w:rPr>
              <w:t>ЯГУ, 1989</w:t>
            </w:r>
          </w:p>
        </w:tc>
        <w:tc>
          <w:tcPr>
            <w:tcW w:w="992" w:type="dxa"/>
            <w:shd w:val="clear" w:color="auto" w:fill="auto"/>
          </w:tcPr>
          <w:p w:rsidR="009A7515" w:rsidRPr="001864A7" w:rsidRDefault="001864A7"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6" w:type="dxa"/>
            <w:shd w:val="clear" w:color="auto" w:fill="auto"/>
          </w:tcPr>
          <w:p w:rsidR="009A7515" w:rsidRPr="001864A7" w:rsidRDefault="001864A7" w:rsidP="001864A7">
            <w:pPr>
              <w:rPr>
                <w:rFonts w:ascii="Times New Roman" w:hAnsi="Times New Roman"/>
                <w:sz w:val="24"/>
                <w:szCs w:val="24"/>
                <w:lang w:eastAsia="en-US"/>
              </w:rPr>
            </w:pPr>
            <w:r w:rsidRPr="001864A7">
              <w:rPr>
                <w:rFonts w:ascii="Times New Roman" w:hAnsi="Times New Roman"/>
                <w:sz w:val="24"/>
                <w:szCs w:val="24"/>
                <w:lang w:eastAsia="en-US"/>
              </w:rPr>
              <w:t>ПГ МЗ РС (Я), РФ,</w:t>
            </w:r>
          </w:p>
          <w:p w:rsidR="001864A7" w:rsidRPr="001864A7" w:rsidRDefault="001864A7" w:rsidP="001864A7">
            <w:pPr>
              <w:rPr>
                <w:rFonts w:ascii="Times New Roman" w:hAnsi="Times New Roman"/>
                <w:sz w:val="24"/>
                <w:szCs w:val="24"/>
                <w:lang w:eastAsia="en-US"/>
              </w:rPr>
            </w:pPr>
            <w:r w:rsidRPr="001864A7">
              <w:rPr>
                <w:rFonts w:ascii="Times New Roman" w:hAnsi="Times New Roman"/>
                <w:sz w:val="24"/>
                <w:szCs w:val="24"/>
                <w:lang w:eastAsia="en-US"/>
              </w:rPr>
              <w:t>Отличник здравоохранения РС (Я)</w:t>
            </w:r>
          </w:p>
        </w:tc>
        <w:tc>
          <w:tcPr>
            <w:tcW w:w="1275" w:type="dxa"/>
            <w:shd w:val="clear" w:color="auto" w:fill="auto"/>
          </w:tcPr>
          <w:p w:rsidR="009A7515" w:rsidRPr="001864A7" w:rsidRDefault="001864A7"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9A7515" w:rsidRPr="001864A7" w:rsidRDefault="001864A7" w:rsidP="001864A7">
            <w:pPr>
              <w:rPr>
                <w:rFonts w:ascii="Times New Roman" w:hAnsi="Times New Roman"/>
                <w:sz w:val="24"/>
                <w:szCs w:val="24"/>
                <w:lang w:eastAsia="en-US"/>
              </w:rPr>
            </w:pPr>
            <w:r w:rsidRPr="001864A7">
              <w:rPr>
                <w:rFonts w:ascii="Times New Roman" w:hAnsi="Times New Roman"/>
                <w:sz w:val="24"/>
                <w:szCs w:val="24"/>
                <w:lang w:eastAsia="en-US"/>
              </w:rPr>
              <w:t>33/3</w:t>
            </w:r>
          </w:p>
        </w:tc>
      </w:tr>
      <w:tr w:rsidR="009A7515" w:rsidRPr="001864A7" w:rsidTr="00E55DC7">
        <w:trPr>
          <w:trHeight w:val="1125"/>
        </w:trPr>
        <w:tc>
          <w:tcPr>
            <w:tcW w:w="568" w:type="dxa"/>
            <w:shd w:val="clear" w:color="auto" w:fill="auto"/>
          </w:tcPr>
          <w:p w:rsidR="009A7515"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3</w:t>
            </w:r>
            <w:r w:rsidR="00287016">
              <w:rPr>
                <w:rFonts w:ascii="Times New Roman" w:hAnsi="Times New Roman"/>
                <w:sz w:val="24"/>
                <w:szCs w:val="24"/>
                <w:lang w:eastAsia="en-US"/>
              </w:rPr>
              <w:t>4</w:t>
            </w:r>
          </w:p>
        </w:tc>
        <w:tc>
          <w:tcPr>
            <w:tcW w:w="1701" w:type="dxa"/>
            <w:shd w:val="clear" w:color="auto" w:fill="auto"/>
          </w:tcPr>
          <w:p w:rsidR="009A7515" w:rsidRPr="001864A7" w:rsidRDefault="009A7515" w:rsidP="001864A7">
            <w:pPr>
              <w:rPr>
                <w:rFonts w:ascii="Times New Roman" w:hAnsi="Times New Roman"/>
                <w:sz w:val="24"/>
                <w:szCs w:val="24"/>
                <w:lang w:eastAsia="en-US"/>
              </w:rPr>
            </w:pPr>
            <w:r w:rsidRPr="001864A7">
              <w:rPr>
                <w:rFonts w:ascii="Times New Roman" w:hAnsi="Times New Roman"/>
                <w:sz w:val="24"/>
                <w:szCs w:val="24"/>
                <w:lang w:eastAsia="en-US"/>
              </w:rPr>
              <w:t xml:space="preserve">Захарова </w:t>
            </w:r>
            <w:r w:rsidR="00DD5520" w:rsidRPr="001864A7">
              <w:rPr>
                <w:rFonts w:ascii="Times New Roman" w:hAnsi="Times New Roman"/>
                <w:sz w:val="24"/>
                <w:szCs w:val="24"/>
                <w:lang w:eastAsia="en-US"/>
              </w:rPr>
              <w:t>Марианна Викторовна</w:t>
            </w:r>
          </w:p>
        </w:tc>
        <w:tc>
          <w:tcPr>
            <w:tcW w:w="2268" w:type="dxa"/>
            <w:shd w:val="clear" w:color="auto" w:fill="auto"/>
          </w:tcPr>
          <w:p w:rsidR="009A7515" w:rsidRPr="001864A7" w:rsidRDefault="009D671D"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ПМ 01 Медицинская и медико-социальная помощь женщине, </w:t>
            </w:r>
            <w:proofErr w:type="spellStart"/>
            <w:r w:rsidRPr="001864A7">
              <w:rPr>
                <w:rFonts w:ascii="Times New Roman" w:hAnsi="Times New Roman"/>
                <w:sz w:val="24"/>
                <w:szCs w:val="24"/>
                <w:lang w:eastAsia="en-US"/>
              </w:rPr>
              <w:t>новорожд</w:t>
            </w:r>
            <w:proofErr w:type="spellEnd"/>
            <w:r w:rsidRPr="001864A7">
              <w:rPr>
                <w:rFonts w:ascii="Times New Roman" w:hAnsi="Times New Roman"/>
                <w:sz w:val="24"/>
                <w:szCs w:val="24"/>
                <w:lang w:eastAsia="en-US"/>
              </w:rPr>
              <w:t>., семь</w:t>
            </w:r>
            <w:r w:rsidR="00AB548F" w:rsidRPr="001864A7">
              <w:rPr>
                <w:rFonts w:ascii="Times New Roman" w:hAnsi="Times New Roman"/>
                <w:sz w:val="24"/>
                <w:szCs w:val="24"/>
                <w:lang w:eastAsia="en-US"/>
              </w:rPr>
              <w:t xml:space="preserve">е при </w:t>
            </w:r>
            <w:proofErr w:type="spellStart"/>
            <w:r w:rsidR="00AB548F" w:rsidRPr="001864A7">
              <w:rPr>
                <w:rFonts w:ascii="Times New Roman" w:hAnsi="Times New Roman"/>
                <w:sz w:val="24"/>
                <w:szCs w:val="24"/>
                <w:lang w:eastAsia="en-US"/>
              </w:rPr>
              <w:t>физиологич</w:t>
            </w:r>
            <w:proofErr w:type="spellEnd"/>
            <w:r w:rsidR="00AB548F" w:rsidRPr="001864A7">
              <w:rPr>
                <w:rFonts w:ascii="Times New Roman" w:hAnsi="Times New Roman"/>
                <w:sz w:val="24"/>
                <w:szCs w:val="24"/>
                <w:lang w:eastAsia="en-US"/>
              </w:rPr>
              <w:t xml:space="preserve"> течении берем., </w:t>
            </w:r>
            <w:r w:rsidRPr="001864A7">
              <w:rPr>
                <w:rFonts w:ascii="Times New Roman" w:hAnsi="Times New Roman"/>
                <w:sz w:val="24"/>
                <w:szCs w:val="24"/>
                <w:lang w:eastAsia="en-US"/>
              </w:rPr>
              <w:t>родов, послеродового пе</w:t>
            </w:r>
            <w:r w:rsidRPr="001864A7">
              <w:rPr>
                <w:rFonts w:ascii="Times New Roman" w:hAnsi="Times New Roman"/>
                <w:sz w:val="24"/>
                <w:szCs w:val="24"/>
                <w:lang w:eastAsia="en-US"/>
              </w:rPr>
              <w:lastRenderedPageBreak/>
              <w:t>риода</w:t>
            </w:r>
          </w:p>
        </w:tc>
        <w:tc>
          <w:tcPr>
            <w:tcW w:w="1276" w:type="dxa"/>
            <w:shd w:val="clear" w:color="auto" w:fill="auto"/>
          </w:tcPr>
          <w:p w:rsidR="009A7515"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lastRenderedPageBreak/>
              <w:t>ЯМК 1994</w:t>
            </w:r>
          </w:p>
        </w:tc>
        <w:tc>
          <w:tcPr>
            <w:tcW w:w="992" w:type="dxa"/>
            <w:shd w:val="clear" w:color="auto" w:fill="auto"/>
          </w:tcPr>
          <w:p w:rsidR="009A7515"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6" w:type="dxa"/>
            <w:shd w:val="clear" w:color="auto" w:fill="auto"/>
          </w:tcPr>
          <w:p w:rsidR="009A7515" w:rsidRPr="001864A7" w:rsidRDefault="00AB548F"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Благод</w:t>
            </w:r>
            <w:proofErr w:type="spellEnd"/>
            <w:r w:rsidRPr="001864A7">
              <w:rPr>
                <w:rFonts w:ascii="Times New Roman" w:hAnsi="Times New Roman"/>
                <w:sz w:val="24"/>
                <w:szCs w:val="24"/>
                <w:lang w:eastAsia="en-US"/>
              </w:rPr>
              <w:t xml:space="preserve"> письмо</w:t>
            </w:r>
            <w:r w:rsidR="00C05CA3" w:rsidRPr="001864A7">
              <w:rPr>
                <w:rFonts w:ascii="Times New Roman" w:hAnsi="Times New Roman"/>
                <w:sz w:val="24"/>
                <w:szCs w:val="24"/>
                <w:lang w:eastAsia="en-US"/>
              </w:rPr>
              <w:t xml:space="preserve"> МЗ</w:t>
            </w:r>
          </w:p>
        </w:tc>
        <w:tc>
          <w:tcPr>
            <w:tcW w:w="1275" w:type="dxa"/>
            <w:shd w:val="clear" w:color="auto" w:fill="auto"/>
          </w:tcPr>
          <w:p w:rsidR="009A7515"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9A7515"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27/4</w:t>
            </w:r>
          </w:p>
        </w:tc>
      </w:tr>
      <w:tr w:rsidR="009A7515" w:rsidRPr="001864A7" w:rsidTr="00E55DC7">
        <w:trPr>
          <w:trHeight w:val="1125"/>
        </w:trPr>
        <w:tc>
          <w:tcPr>
            <w:tcW w:w="568" w:type="dxa"/>
            <w:shd w:val="clear" w:color="auto" w:fill="auto"/>
          </w:tcPr>
          <w:p w:rsidR="009A7515"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lastRenderedPageBreak/>
              <w:t>3</w:t>
            </w:r>
            <w:r w:rsidR="00287016">
              <w:rPr>
                <w:rFonts w:ascii="Times New Roman" w:hAnsi="Times New Roman"/>
                <w:sz w:val="24"/>
                <w:szCs w:val="24"/>
                <w:lang w:eastAsia="en-US"/>
              </w:rPr>
              <w:t>5</w:t>
            </w:r>
          </w:p>
        </w:tc>
        <w:tc>
          <w:tcPr>
            <w:tcW w:w="1701" w:type="dxa"/>
            <w:shd w:val="clear" w:color="auto" w:fill="auto"/>
          </w:tcPr>
          <w:p w:rsidR="009A7515" w:rsidRPr="001864A7" w:rsidRDefault="009A7515" w:rsidP="001864A7">
            <w:pPr>
              <w:rPr>
                <w:rFonts w:ascii="Times New Roman" w:hAnsi="Times New Roman"/>
                <w:sz w:val="24"/>
                <w:szCs w:val="24"/>
                <w:lang w:eastAsia="en-US"/>
              </w:rPr>
            </w:pPr>
            <w:r w:rsidRPr="001864A7">
              <w:rPr>
                <w:rFonts w:ascii="Times New Roman" w:hAnsi="Times New Roman"/>
                <w:sz w:val="24"/>
                <w:szCs w:val="24"/>
                <w:lang w:eastAsia="en-US"/>
              </w:rPr>
              <w:t>Неустроева</w:t>
            </w:r>
            <w:r w:rsidR="00DD5520" w:rsidRPr="001864A7">
              <w:rPr>
                <w:rFonts w:ascii="Times New Roman" w:hAnsi="Times New Roman"/>
                <w:sz w:val="24"/>
                <w:szCs w:val="24"/>
                <w:lang w:eastAsia="en-US"/>
              </w:rPr>
              <w:t xml:space="preserve"> Антонина Васильевна</w:t>
            </w:r>
          </w:p>
        </w:tc>
        <w:tc>
          <w:tcPr>
            <w:tcW w:w="2268" w:type="dxa"/>
            <w:shd w:val="clear" w:color="auto" w:fill="auto"/>
          </w:tcPr>
          <w:p w:rsidR="009A7515" w:rsidRPr="001864A7" w:rsidRDefault="009D671D"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ПМ 01 Медицинская и медико-социальная помощь женщине, </w:t>
            </w:r>
            <w:proofErr w:type="spellStart"/>
            <w:proofErr w:type="gramStart"/>
            <w:r w:rsidRPr="001864A7">
              <w:rPr>
                <w:rFonts w:ascii="Times New Roman" w:hAnsi="Times New Roman"/>
                <w:sz w:val="24"/>
                <w:szCs w:val="24"/>
                <w:lang w:eastAsia="en-US"/>
              </w:rPr>
              <w:t>новорожд</w:t>
            </w:r>
            <w:proofErr w:type="spellEnd"/>
            <w:r w:rsidRPr="001864A7">
              <w:rPr>
                <w:rFonts w:ascii="Times New Roman" w:hAnsi="Times New Roman"/>
                <w:sz w:val="24"/>
                <w:szCs w:val="24"/>
                <w:lang w:eastAsia="en-US"/>
              </w:rPr>
              <w:t>.,</w:t>
            </w:r>
            <w:proofErr w:type="gramEnd"/>
            <w:r w:rsidRPr="001864A7">
              <w:rPr>
                <w:rFonts w:ascii="Times New Roman" w:hAnsi="Times New Roman"/>
                <w:sz w:val="24"/>
                <w:szCs w:val="24"/>
                <w:lang w:eastAsia="en-US"/>
              </w:rPr>
              <w:t xml:space="preserve"> семье при </w:t>
            </w:r>
            <w:proofErr w:type="spellStart"/>
            <w:r w:rsidRPr="001864A7">
              <w:rPr>
                <w:rFonts w:ascii="Times New Roman" w:hAnsi="Times New Roman"/>
                <w:sz w:val="24"/>
                <w:szCs w:val="24"/>
                <w:lang w:eastAsia="en-US"/>
              </w:rPr>
              <w:t>физиологич</w:t>
            </w:r>
            <w:proofErr w:type="spellEnd"/>
            <w:r w:rsidRPr="001864A7">
              <w:rPr>
                <w:rFonts w:ascii="Times New Roman" w:hAnsi="Times New Roman"/>
                <w:sz w:val="24"/>
                <w:szCs w:val="24"/>
                <w:lang w:eastAsia="en-US"/>
              </w:rPr>
              <w:t xml:space="preserve"> течении </w:t>
            </w:r>
            <w:proofErr w:type="spellStart"/>
            <w:r w:rsidRPr="001864A7">
              <w:rPr>
                <w:rFonts w:ascii="Times New Roman" w:hAnsi="Times New Roman"/>
                <w:sz w:val="24"/>
                <w:szCs w:val="24"/>
                <w:lang w:eastAsia="en-US"/>
              </w:rPr>
              <w:t>берем..родов</w:t>
            </w:r>
            <w:proofErr w:type="spellEnd"/>
            <w:r w:rsidRPr="001864A7">
              <w:rPr>
                <w:rFonts w:ascii="Times New Roman" w:hAnsi="Times New Roman"/>
                <w:sz w:val="24"/>
                <w:szCs w:val="24"/>
                <w:lang w:eastAsia="en-US"/>
              </w:rPr>
              <w:t>, послеродового периода</w:t>
            </w:r>
          </w:p>
        </w:tc>
        <w:tc>
          <w:tcPr>
            <w:tcW w:w="1276" w:type="dxa"/>
            <w:shd w:val="clear" w:color="auto" w:fill="auto"/>
          </w:tcPr>
          <w:p w:rsidR="009A7515" w:rsidRPr="001864A7" w:rsidRDefault="005D6301" w:rsidP="001864A7">
            <w:pPr>
              <w:rPr>
                <w:rFonts w:ascii="Times New Roman" w:hAnsi="Times New Roman"/>
                <w:sz w:val="24"/>
                <w:szCs w:val="24"/>
                <w:lang w:eastAsia="en-US"/>
              </w:rPr>
            </w:pPr>
            <w:r w:rsidRPr="001864A7">
              <w:rPr>
                <w:rFonts w:ascii="Times New Roman" w:hAnsi="Times New Roman"/>
                <w:sz w:val="24"/>
                <w:szCs w:val="24"/>
                <w:lang w:eastAsia="en-US"/>
              </w:rPr>
              <w:t>ЯМК</w:t>
            </w:r>
            <w:r w:rsidR="00AB548F" w:rsidRPr="001864A7">
              <w:rPr>
                <w:rFonts w:ascii="Times New Roman" w:hAnsi="Times New Roman"/>
                <w:sz w:val="24"/>
                <w:szCs w:val="24"/>
                <w:lang w:eastAsia="en-US"/>
              </w:rPr>
              <w:t xml:space="preserve"> 1994</w:t>
            </w:r>
          </w:p>
        </w:tc>
        <w:tc>
          <w:tcPr>
            <w:tcW w:w="992" w:type="dxa"/>
            <w:shd w:val="clear" w:color="auto" w:fill="auto"/>
          </w:tcPr>
          <w:p w:rsidR="009A7515"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6" w:type="dxa"/>
            <w:shd w:val="clear" w:color="auto" w:fill="auto"/>
          </w:tcPr>
          <w:p w:rsidR="009A7515"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отличник здрав РС(Я) 2021</w:t>
            </w:r>
          </w:p>
        </w:tc>
        <w:tc>
          <w:tcPr>
            <w:tcW w:w="1275" w:type="dxa"/>
            <w:shd w:val="clear" w:color="auto" w:fill="auto"/>
          </w:tcPr>
          <w:p w:rsidR="009A7515"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9A7515"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27/3</w:t>
            </w:r>
          </w:p>
        </w:tc>
      </w:tr>
      <w:tr w:rsidR="00AB548F" w:rsidRPr="001864A7" w:rsidTr="00E55DC7">
        <w:trPr>
          <w:trHeight w:val="1125"/>
        </w:trPr>
        <w:tc>
          <w:tcPr>
            <w:tcW w:w="568" w:type="dxa"/>
            <w:shd w:val="clear" w:color="auto" w:fill="auto"/>
          </w:tcPr>
          <w:p w:rsidR="00AB548F"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3</w:t>
            </w:r>
            <w:r w:rsidR="00287016">
              <w:rPr>
                <w:rFonts w:ascii="Times New Roman" w:hAnsi="Times New Roman"/>
                <w:sz w:val="24"/>
                <w:szCs w:val="24"/>
                <w:lang w:eastAsia="en-US"/>
              </w:rPr>
              <w:t>6</w:t>
            </w:r>
          </w:p>
        </w:tc>
        <w:tc>
          <w:tcPr>
            <w:tcW w:w="1701"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Новикова Александра Алексеевна</w:t>
            </w:r>
          </w:p>
        </w:tc>
        <w:tc>
          <w:tcPr>
            <w:tcW w:w="2268"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ПМ 01 Медицинская и медико-социальная помощь женщине, </w:t>
            </w:r>
            <w:proofErr w:type="spellStart"/>
            <w:proofErr w:type="gramStart"/>
            <w:r w:rsidRPr="001864A7">
              <w:rPr>
                <w:rFonts w:ascii="Times New Roman" w:hAnsi="Times New Roman"/>
                <w:sz w:val="24"/>
                <w:szCs w:val="24"/>
                <w:lang w:eastAsia="en-US"/>
              </w:rPr>
              <w:t>новорожд</w:t>
            </w:r>
            <w:proofErr w:type="spellEnd"/>
            <w:r w:rsidRPr="001864A7">
              <w:rPr>
                <w:rFonts w:ascii="Times New Roman" w:hAnsi="Times New Roman"/>
                <w:sz w:val="24"/>
                <w:szCs w:val="24"/>
                <w:lang w:eastAsia="en-US"/>
              </w:rPr>
              <w:t>.,</w:t>
            </w:r>
            <w:proofErr w:type="gramEnd"/>
            <w:r w:rsidRPr="001864A7">
              <w:rPr>
                <w:rFonts w:ascii="Times New Roman" w:hAnsi="Times New Roman"/>
                <w:sz w:val="24"/>
                <w:szCs w:val="24"/>
                <w:lang w:eastAsia="en-US"/>
              </w:rPr>
              <w:t xml:space="preserve"> семье при </w:t>
            </w:r>
            <w:proofErr w:type="spellStart"/>
            <w:r w:rsidRPr="001864A7">
              <w:rPr>
                <w:rFonts w:ascii="Times New Roman" w:hAnsi="Times New Roman"/>
                <w:sz w:val="24"/>
                <w:szCs w:val="24"/>
                <w:lang w:eastAsia="en-US"/>
              </w:rPr>
              <w:t>физиологич</w:t>
            </w:r>
            <w:proofErr w:type="spellEnd"/>
            <w:r w:rsidRPr="001864A7">
              <w:rPr>
                <w:rFonts w:ascii="Times New Roman" w:hAnsi="Times New Roman"/>
                <w:sz w:val="24"/>
                <w:szCs w:val="24"/>
                <w:lang w:eastAsia="en-US"/>
              </w:rPr>
              <w:t xml:space="preserve"> течении </w:t>
            </w:r>
            <w:proofErr w:type="spellStart"/>
            <w:r w:rsidRPr="001864A7">
              <w:rPr>
                <w:rFonts w:ascii="Times New Roman" w:hAnsi="Times New Roman"/>
                <w:sz w:val="24"/>
                <w:szCs w:val="24"/>
                <w:lang w:eastAsia="en-US"/>
              </w:rPr>
              <w:t>берем..родов</w:t>
            </w:r>
            <w:proofErr w:type="spellEnd"/>
            <w:r w:rsidRPr="001864A7">
              <w:rPr>
                <w:rFonts w:ascii="Times New Roman" w:hAnsi="Times New Roman"/>
                <w:sz w:val="24"/>
                <w:szCs w:val="24"/>
                <w:lang w:eastAsia="en-US"/>
              </w:rPr>
              <w:t>, послеродового периода</w:t>
            </w:r>
          </w:p>
        </w:tc>
        <w:tc>
          <w:tcPr>
            <w:tcW w:w="1276"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ЯМК 1997</w:t>
            </w:r>
          </w:p>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МИ СВФУ</w:t>
            </w:r>
          </w:p>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2009</w:t>
            </w:r>
          </w:p>
        </w:tc>
        <w:tc>
          <w:tcPr>
            <w:tcW w:w="992"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первая</w:t>
            </w:r>
          </w:p>
        </w:tc>
        <w:tc>
          <w:tcPr>
            <w:tcW w:w="1276"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отличник здрав РС(Я)</w:t>
            </w:r>
          </w:p>
        </w:tc>
        <w:tc>
          <w:tcPr>
            <w:tcW w:w="1275"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AB548F"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27/7</w:t>
            </w:r>
          </w:p>
        </w:tc>
      </w:tr>
      <w:tr w:rsidR="00AB548F" w:rsidRPr="001864A7" w:rsidTr="00E55DC7">
        <w:trPr>
          <w:trHeight w:val="1125"/>
        </w:trPr>
        <w:tc>
          <w:tcPr>
            <w:tcW w:w="568" w:type="dxa"/>
            <w:shd w:val="clear" w:color="auto" w:fill="auto"/>
          </w:tcPr>
          <w:p w:rsidR="00AB548F"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3</w:t>
            </w:r>
            <w:r w:rsidR="00287016">
              <w:rPr>
                <w:rFonts w:ascii="Times New Roman" w:hAnsi="Times New Roman"/>
                <w:sz w:val="24"/>
                <w:szCs w:val="24"/>
                <w:lang w:eastAsia="en-US"/>
              </w:rPr>
              <w:t>7</w:t>
            </w:r>
          </w:p>
        </w:tc>
        <w:tc>
          <w:tcPr>
            <w:tcW w:w="1701" w:type="dxa"/>
            <w:shd w:val="clear" w:color="auto" w:fill="auto"/>
          </w:tcPr>
          <w:p w:rsidR="00AB548F" w:rsidRPr="001864A7" w:rsidRDefault="00AB548F"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Пестрякова</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Ууйэ</w:t>
            </w:r>
            <w:proofErr w:type="spellEnd"/>
            <w:r w:rsidRPr="001864A7">
              <w:rPr>
                <w:rFonts w:ascii="Times New Roman" w:hAnsi="Times New Roman"/>
                <w:sz w:val="24"/>
                <w:szCs w:val="24"/>
                <w:lang w:eastAsia="en-US"/>
              </w:rPr>
              <w:t xml:space="preserve"> Трофимовна </w:t>
            </w:r>
          </w:p>
        </w:tc>
        <w:tc>
          <w:tcPr>
            <w:tcW w:w="2268"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ПМ 01 Медицинская и медико-социальная помощь женщине, </w:t>
            </w:r>
            <w:proofErr w:type="spellStart"/>
            <w:r w:rsidRPr="001864A7">
              <w:rPr>
                <w:rFonts w:ascii="Times New Roman" w:hAnsi="Times New Roman"/>
                <w:sz w:val="24"/>
                <w:szCs w:val="24"/>
                <w:lang w:eastAsia="en-US"/>
              </w:rPr>
              <w:t>новорожд</w:t>
            </w:r>
            <w:proofErr w:type="spellEnd"/>
            <w:r w:rsidRPr="001864A7">
              <w:rPr>
                <w:rFonts w:ascii="Times New Roman" w:hAnsi="Times New Roman"/>
                <w:sz w:val="24"/>
                <w:szCs w:val="24"/>
                <w:lang w:eastAsia="en-US"/>
              </w:rPr>
              <w:t xml:space="preserve">., семье при </w:t>
            </w:r>
            <w:proofErr w:type="spellStart"/>
            <w:r w:rsidRPr="001864A7">
              <w:rPr>
                <w:rFonts w:ascii="Times New Roman" w:hAnsi="Times New Roman"/>
                <w:sz w:val="24"/>
                <w:szCs w:val="24"/>
                <w:lang w:eastAsia="en-US"/>
              </w:rPr>
              <w:t>физиологич</w:t>
            </w:r>
            <w:proofErr w:type="spellEnd"/>
            <w:r w:rsidRPr="001864A7">
              <w:rPr>
                <w:rFonts w:ascii="Times New Roman" w:hAnsi="Times New Roman"/>
                <w:sz w:val="24"/>
                <w:szCs w:val="24"/>
                <w:lang w:eastAsia="en-US"/>
              </w:rPr>
              <w:t xml:space="preserve"> течении берем., родов, послеродового периода; ПМ 03 Медицинская помощь женщине с </w:t>
            </w:r>
            <w:proofErr w:type="spellStart"/>
            <w:r w:rsidRPr="001864A7">
              <w:rPr>
                <w:rFonts w:ascii="Times New Roman" w:hAnsi="Times New Roman"/>
                <w:sz w:val="24"/>
                <w:szCs w:val="24"/>
                <w:lang w:eastAsia="en-US"/>
              </w:rPr>
              <w:t>гинекологич</w:t>
            </w:r>
            <w:proofErr w:type="spellEnd"/>
            <w:r w:rsidRPr="001864A7">
              <w:rPr>
                <w:rFonts w:ascii="Times New Roman" w:hAnsi="Times New Roman"/>
                <w:sz w:val="24"/>
                <w:szCs w:val="24"/>
                <w:lang w:eastAsia="en-US"/>
              </w:rPr>
              <w:t xml:space="preserve">. </w:t>
            </w:r>
            <w:r w:rsidR="000B432E" w:rsidRPr="001864A7">
              <w:rPr>
                <w:rFonts w:ascii="Times New Roman" w:hAnsi="Times New Roman"/>
                <w:sz w:val="24"/>
                <w:szCs w:val="24"/>
                <w:lang w:eastAsia="en-US"/>
              </w:rPr>
              <w:t>З</w:t>
            </w:r>
            <w:r w:rsidRPr="001864A7">
              <w:rPr>
                <w:rFonts w:ascii="Times New Roman" w:hAnsi="Times New Roman"/>
                <w:sz w:val="24"/>
                <w:szCs w:val="24"/>
                <w:lang w:eastAsia="en-US"/>
              </w:rPr>
              <w:t xml:space="preserve">аболев в различные периоды жизни; ПМ.04 Медицинская помощь женщине и новорожденному, семье при патологическом течении беременности, родов и послеродового </w:t>
            </w:r>
            <w:proofErr w:type="spellStart"/>
            <w:r w:rsidRPr="001864A7">
              <w:rPr>
                <w:rFonts w:ascii="Times New Roman" w:hAnsi="Times New Roman"/>
                <w:sz w:val="24"/>
                <w:szCs w:val="24"/>
                <w:lang w:eastAsia="en-US"/>
              </w:rPr>
              <w:t>периодп</w:t>
            </w:r>
            <w:proofErr w:type="spellEnd"/>
          </w:p>
        </w:tc>
        <w:tc>
          <w:tcPr>
            <w:tcW w:w="1276"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МИ ЯГУ</w:t>
            </w:r>
            <w:r w:rsidR="00C05CA3" w:rsidRPr="001864A7">
              <w:rPr>
                <w:rFonts w:ascii="Times New Roman" w:hAnsi="Times New Roman"/>
                <w:sz w:val="24"/>
                <w:szCs w:val="24"/>
                <w:lang w:eastAsia="en-US"/>
              </w:rPr>
              <w:t xml:space="preserve"> 2010</w:t>
            </w:r>
          </w:p>
        </w:tc>
        <w:tc>
          <w:tcPr>
            <w:tcW w:w="992" w:type="dxa"/>
            <w:shd w:val="clear" w:color="auto" w:fill="auto"/>
          </w:tcPr>
          <w:p w:rsidR="00AB548F"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6" w:type="dxa"/>
            <w:shd w:val="clear" w:color="auto" w:fill="auto"/>
          </w:tcPr>
          <w:p w:rsidR="00AB548F" w:rsidRPr="001864A7" w:rsidRDefault="00C05CA3" w:rsidP="001864A7">
            <w:pPr>
              <w:rPr>
                <w:rFonts w:ascii="Times New Roman" w:hAnsi="Times New Roman"/>
                <w:sz w:val="24"/>
                <w:szCs w:val="24"/>
                <w:lang w:eastAsia="en-US"/>
              </w:rPr>
            </w:pPr>
            <w:proofErr w:type="spellStart"/>
            <w:r w:rsidRPr="001864A7">
              <w:rPr>
                <w:rFonts w:ascii="Times New Roman" w:hAnsi="Times New Roman"/>
                <w:sz w:val="24"/>
                <w:szCs w:val="24"/>
                <w:lang w:eastAsia="en-US"/>
              </w:rPr>
              <w:t>Отл</w:t>
            </w:r>
            <w:proofErr w:type="spellEnd"/>
            <w:r w:rsidRPr="001864A7">
              <w:rPr>
                <w:rFonts w:ascii="Times New Roman" w:hAnsi="Times New Roman"/>
                <w:sz w:val="24"/>
                <w:szCs w:val="24"/>
                <w:lang w:eastAsia="en-US"/>
              </w:rPr>
              <w:t xml:space="preserve"> столичного здрав</w:t>
            </w:r>
          </w:p>
        </w:tc>
        <w:tc>
          <w:tcPr>
            <w:tcW w:w="1275" w:type="dxa"/>
            <w:shd w:val="clear" w:color="auto" w:fill="auto"/>
          </w:tcPr>
          <w:p w:rsidR="00AB548F" w:rsidRPr="001864A7" w:rsidRDefault="00AB548F" w:rsidP="001864A7">
            <w:pPr>
              <w:rPr>
                <w:rFonts w:ascii="Times New Roman" w:hAnsi="Times New Roman"/>
                <w:sz w:val="24"/>
                <w:szCs w:val="24"/>
                <w:lang w:eastAsia="en-US"/>
              </w:rPr>
            </w:pPr>
          </w:p>
        </w:tc>
        <w:tc>
          <w:tcPr>
            <w:tcW w:w="993" w:type="dxa"/>
            <w:shd w:val="clear" w:color="auto" w:fill="auto"/>
          </w:tcPr>
          <w:p w:rsidR="00AB548F"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20/10</w:t>
            </w:r>
          </w:p>
        </w:tc>
      </w:tr>
      <w:tr w:rsidR="00AB548F" w:rsidRPr="001864A7" w:rsidTr="00E55DC7">
        <w:trPr>
          <w:trHeight w:val="1125"/>
        </w:trPr>
        <w:tc>
          <w:tcPr>
            <w:tcW w:w="568" w:type="dxa"/>
            <w:shd w:val="clear" w:color="auto" w:fill="auto"/>
          </w:tcPr>
          <w:p w:rsidR="00AB548F" w:rsidRPr="001864A7" w:rsidRDefault="009A4661" w:rsidP="001864A7">
            <w:pPr>
              <w:rPr>
                <w:rFonts w:ascii="Times New Roman" w:hAnsi="Times New Roman"/>
                <w:sz w:val="24"/>
                <w:szCs w:val="24"/>
                <w:lang w:eastAsia="en-US"/>
              </w:rPr>
            </w:pPr>
            <w:r w:rsidRPr="001864A7">
              <w:rPr>
                <w:rFonts w:ascii="Times New Roman" w:hAnsi="Times New Roman"/>
                <w:sz w:val="24"/>
                <w:szCs w:val="24"/>
                <w:lang w:eastAsia="en-US"/>
              </w:rPr>
              <w:t>3</w:t>
            </w:r>
            <w:r w:rsidR="00287016">
              <w:rPr>
                <w:rFonts w:ascii="Times New Roman" w:hAnsi="Times New Roman"/>
                <w:sz w:val="24"/>
                <w:szCs w:val="24"/>
                <w:lang w:eastAsia="en-US"/>
              </w:rPr>
              <w:t>8</w:t>
            </w:r>
          </w:p>
        </w:tc>
        <w:tc>
          <w:tcPr>
            <w:tcW w:w="1701"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 xml:space="preserve">Донская </w:t>
            </w:r>
            <w:proofErr w:type="spellStart"/>
            <w:r w:rsidRPr="001864A7">
              <w:rPr>
                <w:rFonts w:ascii="Times New Roman" w:hAnsi="Times New Roman"/>
                <w:sz w:val="24"/>
                <w:szCs w:val="24"/>
                <w:lang w:eastAsia="en-US"/>
              </w:rPr>
              <w:t>Донара</w:t>
            </w:r>
            <w:proofErr w:type="spellEnd"/>
            <w:r w:rsidRPr="001864A7">
              <w:rPr>
                <w:rFonts w:ascii="Times New Roman" w:hAnsi="Times New Roman"/>
                <w:sz w:val="24"/>
                <w:szCs w:val="24"/>
                <w:lang w:eastAsia="en-US"/>
              </w:rPr>
              <w:t xml:space="preserve"> </w:t>
            </w:r>
            <w:proofErr w:type="spellStart"/>
            <w:r w:rsidRPr="001864A7">
              <w:rPr>
                <w:rFonts w:ascii="Times New Roman" w:hAnsi="Times New Roman"/>
                <w:sz w:val="24"/>
                <w:szCs w:val="24"/>
                <w:lang w:eastAsia="en-US"/>
              </w:rPr>
              <w:t>Дамынцыреновна</w:t>
            </w:r>
            <w:proofErr w:type="spellEnd"/>
          </w:p>
        </w:tc>
        <w:tc>
          <w:tcPr>
            <w:tcW w:w="2268"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 xml:space="preserve">ПМ 01 Медицинская и медико-социальная помощь женщине, </w:t>
            </w:r>
            <w:proofErr w:type="spellStart"/>
            <w:r w:rsidRPr="001864A7">
              <w:rPr>
                <w:rFonts w:ascii="Times New Roman" w:hAnsi="Times New Roman"/>
                <w:sz w:val="24"/>
                <w:szCs w:val="24"/>
                <w:lang w:eastAsia="en-US"/>
              </w:rPr>
              <w:t>новорожд</w:t>
            </w:r>
            <w:proofErr w:type="spellEnd"/>
            <w:r w:rsidRPr="001864A7">
              <w:rPr>
                <w:rFonts w:ascii="Times New Roman" w:hAnsi="Times New Roman"/>
                <w:sz w:val="24"/>
                <w:szCs w:val="24"/>
                <w:lang w:eastAsia="en-US"/>
              </w:rPr>
              <w:t xml:space="preserve">., семье при </w:t>
            </w:r>
            <w:proofErr w:type="spellStart"/>
            <w:r w:rsidRPr="001864A7">
              <w:rPr>
                <w:rFonts w:ascii="Times New Roman" w:hAnsi="Times New Roman"/>
                <w:sz w:val="24"/>
                <w:szCs w:val="24"/>
                <w:lang w:eastAsia="en-US"/>
              </w:rPr>
              <w:t>физиологич</w:t>
            </w:r>
            <w:proofErr w:type="spellEnd"/>
            <w:r w:rsidRPr="001864A7">
              <w:rPr>
                <w:rFonts w:ascii="Times New Roman" w:hAnsi="Times New Roman"/>
                <w:sz w:val="24"/>
                <w:szCs w:val="24"/>
                <w:lang w:eastAsia="en-US"/>
              </w:rPr>
              <w:t xml:space="preserve"> течении берем., родов, послеродового пе</w:t>
            </w:r>
            <w:r w:rsidRPr="001864A7">
              <w:rPr>
                <w:rFonts w:ascii="Times New Roman" w:hAnsi="Times New Roman"/>
                <w:sz w:val="24"/>
                <w:szCs w:val="24"/>
                <w:lang w:eastAsia="en-US"/>
              </w:rPr>
              <w:lastRenderedPageBreak/>
              <w:t xml:space="preserve">риода; ПМ 03 Медицинская помощь женщине с </w:t>
            </w:r>
            <w:proofErr w:type="spellStart"/>
            <w:r w:rsidRPr="001864A7">
              <w:rPr>
                <w:rFonts w:ascii="Times New Roman" w:hAnsi="Times New Roman"/>
                <w:sz w:val="24"/>
                <w:szCs w:val="24"/>
                <w:lang w:eastAsia="en-US"/>
              </w:rPr>
              <w:t>гинекологич</w:t>
            </w:r>
            <w:proofErr w:type="spellEnd"/>
            <w:r w:rsidRPr="001864A7">
              <w:rPr>
                <w:rFonts w:ascii="Times New Roman" w:hAnsi="Times New Roman"/>
                <w:sz w:val="24"/>
                <w:szCs w:val="24"/>
                <w:lang w:eastAsia="en-US"/>
              </w:rPr>
              <w:t xml:space="preserve">. </w:t>
            </w:r>
            <w:r w:rsidR="000B432E" w:rsidRPr="001864A7">
              <w:rPr>
                <w:rFonts w:ascii="Times New Roman" w:hAnsi="Times New Roman"/>
                <w:sz w:val="24"/>
                <w:szCs w:val="24"/>
                <w:lang w:eastAsia="en-US"/>
              </w:rPr>
              <w:t>З</w:t>
            </w:r>
            <w:r w:rsidRPr="001864A7">
              <w:rPr>
                <w:rFonts w:ascii="Times New Roman" w:hAnsi="Times New Roman"/>
                <w:sz w:val="24"/>
                <w:szCs w:val="24"/>
                <w:lang w:eastAsia="en-US"/>
              </w:rPr>
              <w:t xml:space="preserve">аболев в различные периоды жизни; ПМ.04 Медицинская помощь женщине и новорожденному, семье при патологическом течении беременности, родов и послеродового периода </w:t>
            </w:r>
          </w:p>
        </w:tc>
        <w:tc>
          <w:tcPr>
            <w:tcW w:w="1276"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lastRenderedPageBreak/>
              <w:t>МЛФ ЯГУ 1983</w:t>
            </w:r>
          </w:p>
        </w:tc>
        <w:tc>
          <w:tcPr>
            <w:tcW w:w="992"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w:t>
            </w:r>
          </w:p>
        </w:tc>
        <w:tc>
          <w:tcPr>
            <w:tcW w:w="1276" w:type="dxa"/>
            <w:shd w:val="clear" w:color="auto" w:fill="auto"/>
          </w:tcPr>
          <w:p w:rsidR="00AB548F" w:rsidRPr="001864A7" w:rsidRDefault="00C05CA3" w:rsidP="001864A7">
            <w:pPr>
              <w:rPr>
                <w:rFonts w:ascii="Times New Roman" w:hAnsi="Times New Roman"/>
                <w:sz w:val="24"/>
                <w:szCs w:val="24"/>
                <w:lang w:eastAsia="en-US"/>
              </w:rPr>
            </w:pPr>
            <w:r w:rsidRPr="001864A7">
              <w:rPr>
                <w:rFonts w:ascii="Times New Roman" w:hAnsi="Times New Roman"/>
                <w:sz w:val="24"/>
                <w:szCs w:val="24"/>
                <w:lang w:eastAsia="en-US"/>
              </w:rPr>
              <w:t>Отличник здрав РФ</w:t>
            </w:r>
          </w:p>
        </w:tc>
        <w:tc>
          <w:tcPr>
            <w:tcW w:w="1275"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37/25</w:t>
            </w:r>
          </w:p>
        </w:tc>
      </w:tr>
      <w:tr w:rsidR="00AB548F" w:rsidRPr="001864A7" w:rsidTr="00E55DC7">
        <w:trPr>
          <w:trHeight w:val="1125"/>
        </w:trPr>
        <w:tc>
          <w:tcPr>
            <w:tcW w:w="568" w:type="dxa"/>
            <w:shd w:val="clear" w:color="auto" w:fill="auto"/>
          </w:tcPr>
          <w:p w:rsidR="00AB548F" w:rsidRPr="001864A7" w:rsidRDefault="00287016" w:rsidP="001864A7">
            <w:pPr>
              <w:rPr>
                <w:rFonts w:ascii="Times New Roman" w:hAnsi="Times New Roman"/>
                <w:sz w:val="24"/>
                <w:szCs w:val="24"/>
                <w:lang w:eastAsia="en-US"/>
              </w:rPr>
            </w:pPr>
            <w:r>
              <w:rPr>
                <w:rFonts w:ascii="Times New Roman" w:hAnsi="Times New Roman"/>
                <w:sz w:val="24"/>
                <w:szCs w:val="24"/>
                <w:lang w:eastAsia="en-US"/>
              </w:rPr>
              <w:lastRenderedPageBreak/>
              <w:t>39</w:t>
            </w:r>
          </w:p>
        </w:tc>
        <w:tc>
          <w:tcPr>
            <w:tcW w:w="1701"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Константинова Ульяна Прокопьевна</w:t>
            </w:r>
          </w:p>
        </w:tc>
        <w:tc>
          <w:tcPr>
            <w:tcW w:w="2268"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ПМ.05 Выполнение работ по одной или нескольким профессиям рабочих, должностей служащих</w:t>
            </w:r>
          </w:p>
        </w:tc>
        <w:tc>
          <w:tcPr>
            <w:tcW w:w="1276"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ЯМУ 2003, МИ СВФУ 2008</w:t>
            </w:r>
          </w:p>
        </w:tc>
        <w:tc>
          <w:tcPr>
            <w:tcW w:w="992"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Первая 2019</w:t>
            </w:r>
          </w:p>
        </w:tc>
        <w:tc>
          <w:tcPr>
            <w:tcW w:w="1276"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Отличник образования РС(Я) 2021</w:t>
            </w:r>
          </w:p>
        </w:tc>
        <w:tc>
          <w:tcPr>
            <w:tcW w:w="1275"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18/13</w:t>
            </w:r>
          </w:p>
        </w:tc>
      </w:tr>
      <w:tr w:rsidR="00AB548F" w:rsidRPr="001864A7" w:rsidTr="00E55DC7">
        <w:trPr>
          <w:trHeight w:val="1125"/>
        </w:trPr>
        <w:tc>
          <w:tcPr>
            <w:tcW w:w="568"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4</w:t>
            </w:r>
            <w:r w:rsidR="00287016">
              <w:rPr>
                <w:rFonts w:ascii="Times New Roman" w:hAnsi="Times New Roman"/>
                <w:sz w:val="24"/>
                <w:szCs w:val="24"/>
                <w:lang w:eastAsia="en-US"/>
              </w:rPr>
              <w:t>0</w:t>
            </w:r>
          </w:p>
        </w:tc>
        <w:tc>
          <w:tcPr>
            <w:tcW w:w="1701"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Филиппова Фаина Семеновна</w:t>
            </w:r>
          </w:p>
        </w:tc>
        <w:tc>
          <w:tcPr>
            <w:tcW w:w="2268"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ПМ.05 Выполнение работ по одной или нескольким профессиям рабочих, должностей служащих</w:t>
            </w:r>
          </w:p>
        </w:tc>
        <w:tc>
          <w:tcPr>
            <w:tcW w:w="1276"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ЯМУ 1989, МИ СВФУ 2008</w:t>
            </w:r>
          </w:p>
        </w:tc>
        <w:tc>
          <w:tcPr>
            <w:tcW w:w="992"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Высшая 2017</w:t>
            </w:r>
          </w:p>
        </w:tc>
        <w:tc>
          <w:tcPr>
            <w:tcW w:w="1276"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Отличник здравоохранения РС(Я) и РФ 2019</w:t>
            </w:r>
          </w:p>
        </w:tc>
        <w:tc>
          <w:tcPr>
            <w:tcW w:w="1275"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основной</w:t>
            </w:r>
          </w:p>
        </w:tc>
        <w:tc>
          <w:tcPr>
            <w:tcW w:w="993" w:type="dxa"/>
            <w:shd w:val="clear" w:color="auto" w:fill="auto"/>
          </w:tcPr>
          <w:p w:rsidR="00AB548F" w:rsidRPr="001864A7" w:rsidRDefault="00AB548F" w:rsidP="001864A7">
            <w:pPr>
              <w:rPr>
                <w:rFonts w:ascii="Times New Roman" w:hAnsi="Times New Roman"/>
                <w:sz w:val="24"/>
                <w:szCs w:val="24"/>
                <w:lang w:eastAsia="en-US"/>
              </w:rPr>
            </w:pPr>
            <w:r w:rsidRPr="001864A7">
              <w:rPr>
                <w:rFonts w:ascii="Times New Roman" w:hAnsi="Times New Roman"/>
                <w:sz w:val="24"/>
                <w:szCs w:val="24"/>
                <w:lang w:eastAsia="en-US"/>
              </w:rPr>
              <w:t>32/13</w:t>
            </w:r>
          </w:p>
        </w:tc>
      </w:tr>
      <w:bookmarkEnd w:id="8"/>
    </w:tbl>
    <w:p w:rsidR="00682FA6" w:rsidRPr="001864A7" w:rsidRDefault="00682FA6" w:rsidP="001864A7">
      <w:pPr>
        <w:pStyle w:val="affffffffa"/>
        <w:tabs>
          <w:tab w:val="clear" w:pos="822"/>
        </w:tabs>
        <w:spacing w:line="240" w:lineRule="auto"/>
        <w:ind w:left="0" w:firstLine="567"/>
        <w:rPr>
          <w:i/>
          <w:color w:val="000000"/>
        </w:rPr>
      </w:pPr>
    </w:p>
    <w:p w:rsidR="005C4E5A" w:rsidRPr="001864A7" w:rsidRDefault="005C4E5A" w:rsidP="001864A7">
      <w:pPr>
        <w:ind w:firstLine="567"/>
        <w:jc w:val="center"/>
        <w:rPr>
          <w:rFonts w:ascii="Times New Roman" w:hAnsi="Times New Roman"/>
          <w:b/>
          <w:sz w:val="24"/>
          <w:szCs w:val="24"/>
        </w:rPr>
      </w:pPr>
    </w:p>
    <w:p w:rsidR="008E54BE" w:rsidRPr="001864A7" w:rsidRDefault="009A4661" w:rsidP="001864A7">
      <w:pPr>
        <w:ind w:firstLine="567"/>
        <w:jc w:val="center"/>
        <w:rPr>
          <w:rFonts w:ascii="Times New Roman" w:hAnsi="Times New Roman"/>
          <w:b/>
          <w:sz w:val="24"/>
          <w:szCs w:val="24"/>
        </w:rPr>
      </w:pPr>
      <w:bookmarkStart w:id="9" w:name="_Hlk126588507"/>
      <w:r w:rsidRPr="001864A7">
        <w:rPr>
          <w:rFonts w:ascii="Times New Roman" w:hAnsi="Times New Roman"/>
          <w:b/>
          <w:bCs/>
          <w:sz w:val="24"/>
          <w:szCs w:val="24"/>
        </w:rPr>
        <w:t>РАЗДЕЛ 7. ФОРМИРОВАНИЕ ФОНДОВ ОЦЕНОЧНЫХ СРЕДСТВ ДЛЯ ПРОВЕДЕНИЯ ГОСУДАРСТВЕННОЙ ИТОГОВОЙ АТТЕСТАЦИИ</w:t>
      </w:r>
      <w:r w:rsidRPr="001864A7">
        <w:rPr>
          <w:rFonts w:ascii="Times New Roman" w:hAnsi="Times New Roman"/>
          <w:b/>
          <w:sz w:val="24"/>
          <w:szCs w:val="24"/>
        </w:rPr>
        <w:t xml:space="preserve"> </w:t>
      </w:r>
    </w:p>
    <w:bookmarkEnd w:id="9"/>
    <w:p w:rsidR="008E54BE" w:rsidRPr="001864A7" w:rsidRDefault="008E54BE" w:rsidP="001864A7">
      <w:pPr>
        <w:ind w:firstLine="567"/>
        <w:rPr>
          <w:rFonts w:ascii="Times New Roman" w:hAnsi="Times New Roman"/>
          <w:sz w:val="24"/>
          <w:szCs w:val="24"/>
        </w:rPr>
      </w:pPr>
    </w:p>
    <w:p w:rsidR="00F909E0" w:rsidRPr="001864A7" w:rsidRDefault="00F909E0" w:rsidP="001864A7">
      <w:pPr>
        <w:ind w:firstLine="709"/>
        <w:rPr>
          <w:rFonts w:ascii="Times New Roman" w:hAnsi="Times New Roman"/>
          <w:sz w:val="24"/>
          <w:szCs w:val="24"/>
        </w:rPr>
      </w:pPr>
      <w:bookmarkStart w:id="10" w:name="_Hlk126588550"/>
      <w:r w:rsidRPr="001864A7">
        <w:rPr>
          <w:rFonts w:ascii="Times New Roman" w:hAnsi="Times New Roman"/>
          <w:sz w:val="24"/>
          <w:szCs w:val="24"/>
        </w:rPr>
        <w:t xml:space="preserve">В соответствии с ФГОС </w:t>
      </w:r>
      <w:r w:rsidR="0080059E" w:rsidRPr="001864A7">
        <w:rPr>
          <w:rFonts w:ascii="Times New Roman" w:hAnsi="Times New Roman"/>
          <w:sz w:val="24"/>
          <w:szCs w:val="24"/>
        </w:rPr>
        <w:t>СП</w:t>
      </w:r>
      <w:r w:rsidRPr="001864A7">
        <w:rPr>
          <w:rFonts w:ascii="Times New Roman" w:hAnsi="Times New Roman"/>
          <w:sz w:val="24"/>
          <w:szCs w:val="24"/>
        </w:rPr>
        <w:t xml:space="preserve">О по </w:t>
      </w:r>
      <w:r w:rsidRPr="001864A7">
        <w:rPr>
          <w:rFonts w:ascii="Times New Roman" w:hAnsi="Times New Roman"/>
          <w:bCs/>
          <w:sz w:val="24"/>
          <w:szCs w:val="24"/>
        </w:rPr>
        <w:t xml:space="preserve">специальности </w:t>
      </w:r>
      <w:r w:rsidR="00FD63B0" w:rsidRPr="001864A7">
        <w:rPr>
          <w:rFonts w:ascii="Times New Roman" w:hAnsi="Times New Roman"/>
          <w:bCs/>
          <w:sz w:val="24"/>
          <w:szCs w:val="24"/>
        </w:rPr>
        <w:t>31.02.02 «Акушер</w:t>
      </w:r>
      <w:r w:rsidR="006E2681" w:rsidRPr="001864A7">
        <w:rPr>
          <w:rFonts w:ascii="Times New Roman" w:hAnsi="Times New Roman"/>
          <w:bCs/>
          <w:sz w:val="24"/>
          <w:szCs w:val="24"/>
        </w:rPr>
        <w:t>ское дело»</w:t>
      </w:r>
      <w:r w:rsidRPr="001864A7">
        <w:rPr>
          <w:rFonts w:ascii="Times New Roman" w:hAnsi="Times New Roman"/>
          <w:sz w:val="24"/>
          <w:szCs w:val="24"/>
        </w:rPr>
        <w:t xml:space="preserve"> оценка качества освоения ППССЗ включает текущий контроль успеваемости, промежуточную и государственную итоговую аттестацию обучающихся.</w:t>
      </w:r>
    </w:p>
    <w:p w:rsidR="00F909E0" w:rsidRPr="001864A7" w:rsidRDefault="00F909E0" w:rsidP="001864A7">
      <w:pPr>
        <w:suppressAutoHyphens/>
        <w:ind w:firstLine="709"/>
        <w:rPr>
          <w:rFonts w:ascii="Times New Roman" w:hAnsi="Times New Roman"/>
          <w:b/>
          <w:sz w:val="24"/>
          <w:szCs w:val="24"/>
        </w:rPr>
      </w:pPr>
    </w:p>
    <w:p w:rsidR="007E144F" w:rsidRPr="001864A7" w:rsidRDefault="00F909E0" w:rsidP="001864A7">
      <w:pPr>
        <w:ind w:firstLine="709"/>
        <w:jc w:val="center"/>
        <w:rPr>
          <w:rFonts w:ascii="Times New Roman" w:hAnsi="Times New Roman"/>
          <w:b/>
          <w:sz w:val="24"/>
          <w:szCs w:val="24"/>
        </w:rPr>
      </w:pPr>
      <w:r w:rsidRPr="001864A7">
        <w:rPr>
          <w:rFonts w:ascii="Times New Roman" w:hAnsi="Times New Roman"/>
          <w:b/>
          <w:sz w:val="24"/>
          <w:szCs w:val="24"/>
        </w:rPr>
        <w:t>Фонды оценочных средств для проведения текущего контроля успеваемости и промежуточной аттестации</w:t>
      </w:r>
    </w:p>
    <w:bookmarkEnd w:id="10"/>
    <w:p w:rsidR="00F909E0" w:rsidRPr="001864A7" w:rsidRDefault="00F909E0" w:rsidP="001864A7">
      <w:pPr>
        <w:ind w:firstLine="709"/>
        <w:rPr>
          <w:rFonts w:ascii="Times New Roman" w:hAnsi="Times New Roman"/>
          <w:b/>
          <w:sz w:val="24"/>
          <w:szCs w:val="24"/>
        </w:rPr>
      </w:pPr>
    </w:p>
    <w:p w:rsidR="00256E87" w:rsidRPr="001864A7" w:rsidRDefault="00F909E0" w:rsidP="001864A7">
      <w:pPr>
        <w:ind w:firstLine="709"/>
        <w:rPr>
          <w:rFonts w:ascii="Times New Roman" w:hAnsi="Times New Roman"/>
          <w:sz w:val="24"/>
          <w:szCs w:val="24"/>
        </w:rPr>
      </w:pPr>
      <w:r w:rsidRPr="001864A7">
        <w:rPr>
          <w:rFonts w:ascii="Times New Roman" w:hAnsi="Times New Roman"/>
          <w:sz w:val="24"/>
          <w:szCs w:val="24"/>
        </w:rPr>
        <w:t>Для аттестации обучающихся на соответствие их персональных достижений поэтапным требованиям ППССЗ (текущий контроль успеваемости и промежуточная аттестация) разработаны фонды оценочных средств, позволяющие оценить умения, знания, практический опыт и освоенные компетенции.</w:t>
      </w:r>
    </w:p>
    <w:p w:rsidR="00F909E0" w:rsidRPr="001864A7" w:rsidRDefault="00F909E0" w:rsidP="001864A7">
      <w:pPr>
        <w:ind w:firstLine="709"/>
        <w:rPr>
          <w:rFonts w:ascii="Times New Roman" w:hAnsi="Times New Roman"/>
          <w:sz w:val="24"/>
          <w:szCs w:val="24"/>
        </w:rPr>
      </w:pPr>
      <w:r w:rsidRPr="001864A7">
        <w:rPr>
          <w:rFonts w:ascii="Times New Roman" w:hAnsi="Times New Roman"/>
          <w:sz w:val="24"/>
          <w:szCs w:val="24"/>
        </w:rPr>
        <w:t>Оценка качества подготовки обучающихся и выпускников осуществляется в двух основных направлениях:</w:t>
      </w:r>
    </w:p>
    <w:p w:rsidR="00F909E0" w:rsidRPr="001864A7" w:rsidRDefault="00F909E0" w:rsidP="001864A7">
      <w:pPr>
        <w:rPr>
          <w:rFonts w:ascii="Times New Roman" w:hAnsi="Times New Roman"/>
          <w:sz w:val="24"/>
          <w:szCs w:val="24"/>
        </w:rPr>
      </w:pPr>
      <w:r w:rsidRPr="001864A7">
        <w:rPr>
          <w:rFonts w:ascii="Times New Roman" w:hAnsi="Times New Roman"/>
          <w:sz w:val="24"/>
          <w:szCs w:val="24"/>
        </w:rPr>
        <w:t>- оценка уровня освоения дисциплин;</w:t>
      </w:r>
    </w:p>
    <w:p w:rsidR="00F909E0" w:rsidRPr="001864A7" w:rsidRDefault="00F909E0" w:rsidP="001864A7">
      <w:pPr>
        <w:rPr>
          <w:rFonts w:ascii="Times New Roman" w:hAnsi="Times New Roman"/>
          <w:sz w:val="24"/>
          <w:szCs w:val="24"/>
        </w:rPr>
      </w:pPr>
      <w:r w:rsidRPr="001864A7">
        <w:rPr>
          <w:rFonts w:ascii="Times New Roman" w:hAnsi="Times New Roman"/>
          <w:sz w:val="24"/>
          <w:szCs w:val="24"/>
        </w:rPr>
        <w:t>- оценка компетенций обучающихся.</w:t>
      </w:r>
    </w:p>
    <w:p w:rsidR="00F909E0" w:rsidRPr="001864A7" w:rsidRDefault="00F909E0" w:rsidP="001864A7">
      <w:pPr>
        <w:ind w:firstLine="709"/>
        <w:rPr>
          <w:rFonts w:ascii="Times New Roman" w:hAnsi="Times New Roman"/>
          <w:sz w:val="24"/>
          <w:szCs w:val="24"/>
        </w:rPr>
      </w:pPr>
      <w:r w:rsidRPr="001864A7">
        <w:rPr>
          <w:rFonts w:ascii="Times New Roman" w:hAnsi="Times New Roman"/>
          <w:sz w:val="24"/>
          <w:szCs w:val="24"/>
        </w:rPr>
        <w:t xml:space="preserve">Фонд оценочных средств для проведения промежуточной аттестации обучающихся по дисциплине (модулю) или практике, </w:t>
      </w:r>
      <w:r w:rsidR="0080059E" w:rsidRPr="001864A7">
        <w:rPr>
          <w:rFonts w:ascii="Times New Roman" w:hAnsi="Times New Roman"/>
          <w:sz w:val="24"/>
          <w:szCs w:val="24"/>
        </w:rPr>
        <w:t>входящий в состав соответствующей</w:t>
      </w:r>
      <w:r w:rsidRPr="001864A7">
        <w:rPr>
          <w:rFonts w:ascii="Times New Roman" w:hAnsi="Times New Roman"/>
          <w:sz w:val="24"/>
          <w:szCs w:val="24"/>
        </w:rPr>
        <w:t xml:space="preserve"> рабочей </w:t>
      </w:r>
      <w:proofErr w:type="gramStart"/>
      <w:r w:rsidRPr="001864A7">
        <w:rPr>
          <w:rFonts w:ascii="Times New Roman" w:hAnsi="Times New Roman"/>
          <w:sz w:val="24"/>
          <w:szCs w:val="24"/>
        </w:rPr>
        <w:t>про-граммы</w:t>
      </w:r>
      <w:proofErr w:type="gramEnd"/>
      <w:r w:rsidRPr="001864A7">
        <w:rPr>
          <w:rFonts w:ascii="Times New Roman" w:hAnsi="Times New Roman"/>
          <w:sz w:val="24"/>
          <w:szCs w:val="24"/>
        </w:rPr>
        <w:t xml:space="preserve"> дисциплины (модуля) или программы практики, включает в себя:</w:t>
      </w:r>
    </w:p>
    <w:p w:rsidR="00F909E0" w:rsidRPr="001864A7" w:rsidRDefault="00F909E0" w:rsidP="001864A7">
      <w:pPr>
        <w:rPr>
          <w:rFonts w:ascii="Times New Roman" w:hAnsi="Times New Roman"/>
          <w:sz w:val="24"/>
          <w:szCs w:val="24"/>
        </w:rPr>
      </w:pPr>
      <w:r w:rsidRPr="001864A7">
        <w:rPr>
          <w:rFonts w:ascii="Times New Roman" w:hAnsi="Times New Roman"/>
          <w:sz w:val="24"/>
          <w:szCs w:val="24"/>
        </w:rPr>
        <w:t>- перечень компетенций с указанием этапов их формирования в процессе освоения образовательной программы;</w:t>
      </w:r>
    </w:p>
    <w:p w:rsidR="00F909E0" w:rsidRPr="001864A7" w:rsidRDefault="00F909E0" w:rsidP="001864A7">
      <w:pPr>
        <w:rPr>
          <w:rFonts w:ascii="Times New Roman" w:hAnsi="Times New Roman"/>
          <w:sz w:val="24"/>
          <w:szCs w:val="24"/>
        </w:rPr>
      </w:pPr>
      <w:r w:rsidRPr="001864A7">
        <w:rPr>
          <w:rFonts w:ascii="Times New Roman" w:hAnsi="Times New Roman"/>
          <w:sz w:val="24"/>
          <w:szCs w:val="24"/>
        </w:rPr>
        <w:lastRenderedPageBreak/>
        <w:t>- описание показателей и критериев оценивания компетенций на различных этапах их формирования, описание шкал оценивания;</w:t>
      </w:r>
    </w:p>
    <w:p w:rsidR="00F909E0" w:rsidRPr="001864A7" w:rsidRDefault="00F909E0" w:rsidP="001864A7">
      <w:pPr>
        <w:rPr>
          <w:rFonts w:ascii="Times New Roman" w:hAnsi="Times New Roman"/>
          <w:sz w:val="24"/>
          <w:szCs w:val="24"/>
        </w:rPr>
      </w:pPr>
      <w:r w:rsidRPr="001864A7">
        <w:rPr>
          <w:rFonts w:ascii="Times New Roman" w:hAnsi="Times New Roman"/>
          <w:sz w:val="24"/>
          <w:szCs w:val="24"/>
        </w:rPr>
        <w:t>- типовые контрольные задания или иные матери</w:t>
      </w:r>
      <w:r w:rsidR="00FE64FC" w:rsidRPr="001864A7">
        <w:rPr>
          <w:rFonts w:ascii="Times New Roman" w:hAnsi="Times New Roman"/>
          <w:sz w:val="24"/>
          <w:szCs w:val="24"/>
        </w:rPr>
        <w:t>алы, необходимые для оценки зна</w:t>
      </w:r>
      <w:r w:rsidRPr="001864A7">
        <w:rPr>
          <w:rFonts w:ascii="Times New Roman" w:hAnsi="Times New Roman"/>
          <w:sz w:val="24"/>
          <w:szCs w:val="24"/>
        </w:rPr>
        <w:t>ний, умений, навыков и (или) опыта деятельности, характеризующих этапы формирования компетенций в процессе освоения образовательной программы;</w:t>
      </w:r>
    </w:p>
    <w:p w:rsidR="00F909E0" w:rsidRPr="001864A7" w:rsidRDefault="00F909E0" w:rsidP="001864A7">
      <w:pPr>
        <w:rPr>
          <w:rFonts w:ascii="Times New Roman" w:hAnsi="Times New Roman"/>
          <w:sz w:val="24"/>
          <w:szCs w:val="24"/>
        </w:rPr>
      </w:pPr>
      <w:r w:rsidRPr="001864A7">
        <w:rPr>
          <w:rFonts w:ascii="Times New Roman" w:hAnsi="Times New Roman"/>
          <w:sz w:val="24"/>
          <w:szCs w:val="24"/>
        </w:rPr>
        <w:t>- методические материалы, определяющие процедуры оценивания знаний, умений, навыков и (или) опыта деятельности, характеризующих этапы формиро</w:t>
      </w:r>
      <w:r w:rsidR="00FE64FC" w:rsidRPr="001864A7">
        <w:rPr>
          <w:rFonts w:ascii="Times New Roman" w:hAnsi="Times New Roman"/>
          <w:sz w:val="24"/>
          <w:szCs w:val="24"/>
        </w:rPr>
        <w:t>вания компетен</w:t>
      </w:r>
      <w:r w:rsidRPr="001864A7">
        <w:rPr>
          <w:rFonts w:ascii="Times New Roman" w:hAnsi="Times New Roman"/>
          <w:sz w:val="24"/>
          <w:szCs w:val="24"/>
        </w:rPr>
        <w:t>ций.</w:t>
      </w:r>
    </w:p>
    <w:p w:rsidR="00F909E0" w:rsidRPr="001864A7" w:rsidRDefault="00B21281" w:rsidP="001864A7">
      <w:pPr>
        <w:ind w:firstLine="709"/>
        <w:rPr>
          <w:rFonts w:ascii="Times New Roman" w:hAnsi="Times New Roman"/>
          <w:sz w:val="24"/>
          <w:szCs w:val="24"/>
        </w:rPr>
      </w:pPr>
      <w:r w:rsidRPr="001864A7">
        <w:rPr>
          <w:rFonts w:ascii="Times New Roman" w:hAnsi="Times New Roman"/>
          <w:sz w:val="24"/>
          <w:szCs w:val="24"/>
        </w:rPr>
        <w:t>Согласно требованию</w:t>
      </w:r>
      <w:r w:rsidR="00FE64FC" w:rsidRPr="001864A7">
        <w:rPr>
          <w:rFonts w:ascii="Times New Roman" w:hAnsi="Times New Roman"/>
          <w:sz w:val="24"/>
          <w:szCs w:val="24"/>
        </w:rPr>
        <w:t xml:space="preserve"> ФГОС по </w:t>
      </w:r>
      <w:r w:rsidR="00FE64FC" w:rsidRPr="001864A7">
        <w:rPr>
          <w:rFonts w:ascii="Times New Roman" w:hAnsi="Times New Roman"/>
          <w:bCs/>
          <w:sz w:val="24"/>
          <w:szCs w:val="24"/>
        </w:rPr>
        <w:t xml:space="preserve">специальности </w:t>
      </w:r>
      <w:r w:rsidR="00034332" w:rsidRPr="001864A7">
        <w:rPr>
          <w:rFonts w:ascii="Times New Roman" w:hAnsi="Times New Roman"/>
          <w:bCs/>
          <w:sz w:val="24"/>
          <w:szCs w:val="24"/>
        </w:rPr>
        <w:t>31.02.02 «Акушер</w:t>
      </w:r>
      <w:r w:rsidR="00410E6E" w:rsidRPr="001864A7">
        <w:rPr>
          <w:rFonts w:ascii="Times New Roman" w:hAnsi="Times New Roman"/>
          <w:bCs/>
          <w:sz w:val="24"/>
          <w:szCs w:val="24"/>
        </w:rPr>
        <w:t xml:space="preserve">ское дело» </w:t>
      </w:r>
      <w:r w:rsidR="00FE64FC" w:rsidRPr="001864A7">
        <w:rPr>
          <w:rFonts w:ascii="Times New Roman" w:hAnsi="Times New Roman"/>
          <w:sz w:val="24"/>
          <w:szCs w:val="24"/>
        </w:rPr>
        <w:t>д</w:t>
      </w:r>
      <w:r w:rsidR="00F909E0" w:rsidRPr="001864A7">
        <w:rPr>
          <w:rFonts w:ascii="Times New Roman" w:hAnsi="Times New Roman"/>
          <w:sz w:val="24"/>
          <w:szCs w:val="24"/>
        </w:rPr>
        <w:t>ля юношей предусм</w:t>
      </w:r>
      <w:r w:rsidR="00FE64FC" w:rsidRPr="001864A7">
        <w:rPr>
          <w:rFonts w:ascii="Times New Roman" w:hAnsi="Times New Roman"/>
          <w:sz w:val="24"/>
          <w:szCs w:val="24"/>
        </w:rPr>
        <w:t>о</w:t>
      </w:r>
      <w:r w:rsidR="00F909E0" w:rsidRPr="001864A7">
        <w:rPr>
          <w:rFonts w:ascii="Times New Roman" w:hAnsi="Times New Roman"/>
          <w:sz w:val="24"/>
          <w:szCs w:val="24"/>
        </w:rPr>
        <w:t>трена оценка результатов освоения основ военной службы.</w:t>
      </w:r>
    </w:p>
    <w:p w:rsidR="006C1258" w:rsidRPr="001864A7" w:rsidRDefault="006C1258" w:rsidP="001864A7">
      <w:pPr>
        <w:ind w:firstLine="709"/>
        <w:jc w:val="center"/>
        <w:rPr>
          <w:rFonts w:ascii="Times New Roman" w:hAnsi="Times New Roman"/>
          <w:b/>
          <w:sz w:val="24"/>
          <w:szCs w:val="24"/>
        </w:rPr>
      </w:pPr>
    </w:p>
    <w:p w:rsidR="00F909E0" w:rsidRPr="001864A7" w:rsidRDefault="00F909E0" w:rsidP="001864A7">
      <w:pPr>
        <w:ind w:firstLine="709"/>
        <w:jc w:val="center"/>
        <w:rPr>
          <w:rFonts w:ascii="Times New Roman" w:hAnsi="Times New Roman"/>
          <w:b/>
          <w:sz w:val="24"/>
          <w:szCs w:val="24"/>
        </w:rPr>
      </w:pPr>
      <w:r w:rsidRPr="001864A7">
        <w:rPr>
          <w:rFonts w:ascii="Times New Roman" w:hAnsi="Times New Roman"/>
          <w:b/>
          <w:sz w:val="24"/>
          <w:szCs w:val="24"/>
        </w:rPr>
        <w:t>Государственная итоговая аттестация</w:t>
      </w:r>
    </w:p>
    <w:p w:rsidR="00F909E0" w:rsidRPr="001864A7" w:rsidRDefault="00F909E0" w:rsidP="001864A7">
      <w:pPr>
        <w:ind w:firstLine="709"/>
        <w:rPr>
          <w:rFonts w:ascii="Times New Roman" w:hAnsi="Times New Roman"/>
          <w:sz w:val="24"/>
          <w:szCs w:val="24"/>
        </w:rPr>
      </w:pPr>
    </w:p>
    <w:p w:rsidR="00F909E0" w:rsidRPr="001864A7" w:rsidRDefault="00F909E0" w:rsidP="001864A7">
      <w:pPr>
        <w:ind w:firstLine="709"/>
        <w:rPr>
          <w:rFonts w:ascii="Times New Roman" w:hAnsi="Times New Roman"/>
          <w:sz w:val="24"/>
          <w:szCs w:val="24"/>
        </w:rPr>
      </w:pPr>
      <w:r w:rsidRPr="001864A7">
        <w:rPr>
          <w:rFonts w:ascii="Times New Roman" w:hAnsi="Times New Roman"/>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w:t>
      </w:r>
      <w:r w:rsidR="00FE64FC" w:rsidRPr="001864A7">
        <w:rPr>
          <w:rFonts w:ascii="Times New Roman" w:hAnsi="Times New Roman"/>
          <w:sz w:val="24"/>
          <w:szCs w:val="24"/>
        </w:rPr>
        <w:t xml:space="preserve"> образовательным программам.</w:t>
      </w:r>
    </w:p>
    <w:p w:rsidR="009E70A4" w:rsidRPr="001864A7" w:rsidRDefault="009E70A4" w:rsidP="001864A7">
      <w:pPr>
        <w:ind w:firstLine="709"/>
        <w:rPr>
          <w:rFonts w:ascii="Times New Roman" w:hAnsi="Times New Roman"/>
          <w:bCs/>
          <w:sz w:val="24"/>
          <w:szCs w:val="24"/>
        </w:rPr>
      </w:pPr>
      <w:r w:rsidRPr="001864A7">
        <w:rPr>
          <w:rFonts w:ascii="Times New Roman" w:hAnsi="Times New Roman"/>
          <w:sz w:val="24"/>
          <w:szCs w:val="24"/>
        </w:rPr>
        <w:t xml:space="preserve">Государственная итоговая аттестация включает защиту выпускной квалификационной работы и является обязательным аттестационным испытанием итоговой государственной аттестации выпускника по </w:t>
      </w:r>
      <w:r w:rsidR="00034332" w:rsidRPr="001864A7">
        <w:rPr>
          <w:rFonts w:ascii="Times New Roman" w:hAnsi="Times New Roman"/>
          <w:bCs/>
          <w:sz w:val="24"/>
          <w:szCs w:val="24"/>
        </w:rPr>
        <w:t>специальности 31.02.02 Акушер</w:t>
      </w:r>
      <w:r w:rsidRPr="001864A7">
        <w:rPr>
          <w:rFonts w:ascii="Times New Roman" w:hAnsi="Times New Roman"/>
          <w:bCs/>
          <w:sz w:val="24"/>
          <w:szCs w:val="24"/>
        </w:rPr>
        <w:t>ское дело.</w:t>
      </w:r>
    </w:p>
    <w:p w:rsidR="00F909E0" w:rsidRPr="001864A7" w:rsidRDefault="009E70A4" w:rsidP="001864A7">
      <w:pPr>
        <w:ind w:firstLine="709"/>
        <w:rPr>
          <w:rFonts w:ascii="Times New Roman" w:hAnsi="Times New Roman"/>
          <w:sz w:val="24"/>
          <w:szCs w:val="24"/>
        </w:rPr>
      </w:pPr>
      <w:r w:rsidRPr="001864A7">
        <w:rPr>
          <w:rFonts w:ascii="Times New Roman" w:hAnsi="Times New Roman"/>
          <w:sz w:val="24"/>
          <w:szCs w:val="24"/>
        </w:rPr>
        <w:t xml:space="preserve">Тематика выпускной квалификационной работы должна соответствовать содержанию одного или нескольких профессиональных модулей. Программа государственной итоговой аттестации представлена отдельным положением. </w:t>
      </w:r>
      <w:r w:rsidR="00F909E0" w:rsidRPr="001864A7">
        <w:rPr>
          <w:rFonts w:ascii="Times New Roman" w:hAnsi="Times New Roman"/>
          <w:sz w:val="24"/>
          <w:szCs w:val="24"/>
        </w:rPr>
        <w:t xml:space="preserve">Государственный экзамен </w:t>
      </w:r>
      <w:r w:rsidR="00FE64FC" w:rsidRPr="001864A7">
        <w:rPr>
          <w:rFonts w:ascii="Times New Roman" w:hAnsi="Times New Roman"/>
          <w:sz w:val="24"/>
          <w:szCs w:val="24"/>
        </w:rPr>
        <w:t xml:space="preserve">по </w:t>
      </w:r>
      <w:r w:rsidR="004C4F29" w:rsidRPr="001864A7">
        <w:rPr>
          <w:rFonts w:ascii="Times New Roman" w:hAnsi="Times New Roman"/>
          <w:bCs/>
          <w:sz w:val="24"/>
          <w:szCs w:val="24"/>
        </w:rPr>
        <w:t>специальности 31.02.02 Акушер</w:t>
      </w:r>
      <w:r w:rsidR="00FE64FC" w:rsidRPr="001864A7">
        <w:rPr>
          <w:rFonts w:ascii="Times New Roman" w:hAnsi="Times New Roman"/>
          <w:bCs/>
          <w:sz w:val="24"/>
          <w:szCs w:val="24"/>
        </w:rPr>
        <w:t>ское дело не предусмотрен.</w:t>
      </w:r>
    </w:p>
    <w:p w:rsidR="00FE64FC" w:rsidRPr="001864A7" w:rsidRDefault="00FE64FC" w:rsidP="001864A7">
      <w:pPr>
        <w:ind w:firstLine="709"/>
        <w:rPr>
          <w:rFonts w:ascii="Times New Roman" w:hAnsi="Times New Roman"/>
          <w:sz w:val="24"/>
          <w:szCs w:val="24"/>
        </w:rPr>
      </w:pPr>
      <w:r w:rsidRPr="001864A7">
        <w:rPr>
          <w:rFonts w:ascii="Times New Roman" w:hAnsi="Times New Roman"/>
          <w:sz w:val="24"/>
          <w:szCs w:val="24"/>
        </w:rPr>
        <w:t xml:space="preserve">Выпускная квалификационная работа выполняется с целью систематизации, закрепления и расширения теоретических и практических знаний при решении конкретных </w:t>
      </w:r>
      <w:proofErr w:type="spellStart"/>
      <w:r w:rsidR="009E70A4" w:rsidRPr="001864A7">
        <w:rPr>
          <w:rFonts w:ascii="Times New Roman" w:hAnsi="Times New Roman"/>
          <w:sz w:val="24"/>
          <w:szCs w:val="24"/>
        </w:rPr>
        <w:t>профессиоанльных</w:t>
      </w:r>
      <w:proofErr w:type="spellEnd"/>
      <w:r w:rsidR="009E70A4" w:rsidRPr="001864A7">
        <w:rPr>
          <w:rFonts w:ascii="Times New Roman" w:hAnsi="Times New Roman"/>
          <w:sz w:val="24"/>
          <w:szCs w:val="24"/>
        </w:rPr>
        <w:t xml:space="preserve"> </w:t>
      </w:r>
      <w:r w:rsidRPr="001864A7">
        <w:rPr>
          <w:rFonts w:ascii="Times New Roman" w:hAnsi="Times New Roman"/>
          <w:sz w:val="24"/>
          <w:szCs w:val="24"/>
        </w:rPr>
        <w:t>задач, развития навыков ведения самостоятельной работы, выяснения подготовленности выпускника для самостоятельной рабо</w:t>
      </w:r>
      <w:r w:rsidR="009E70A4" w:rsidRPr="001864A7">
        <w:rPr>
          <w:rFonts w:ascii="Times New Roman" w:hAnsi="Times New Roman"/>
          <w:sz w:val="24"/>
          <w:szCs w:val="24"/>
        </w:rPr>
        <w:t>ты в</w:t>
      </w:r>
      <w:r w:rsidRPr="001864A7">
        <w:rPr>
          <w:rFonts w:ascii="Times New Roman" w:hAnsi="Times New Roman"/>
          <w:sz w:val="24"/>
          <w:szCs w:val="24"/>
        </w:rPr>
        <w:t xml:space="preserve"> условиях</w:t>
      </w:r>
      <w:r w:rsidR="009E70A4" w:rsidRPr="001864A7">
        <w:rPr>
          <w:rFonts w:ascii="Times New Roman" w:hAnsi="Times New Roman"/>
          <w:sz w:val="24"/>
          <w:szCs w:val="24"/>
        </w:rPr>
        <w:t xml:space="preserve"> профессиональной среды</w:t>
      </w:r>
      <w:r w:rsidRPr="001864A7">
        <w:rPr>
          <w:rFonts w:ascii="Times New Roman" w:hAnsi="Times New Roman"/>
          <w:sz w:val="24"/>
          <w:szCs w:val="24"/>
        </w:rPr>
        <w:t>.</w:t>
      </w:r>
    </w:p>
    <w:p w:rsidR="00256E87" w:rsidRPr="001864A7" w:rsidRDefault="00256E87" w:rsidP="001864A7">
      <w:pPr>
        <w:ind w:firstLine="709"/>
        <w:rPr>
          <w:rFonts w:ascii="Times New Roman" w:hAnsi="Times New Roman"/>
          <w:sz w:val="24"/>
          <w:szCs w:val="24"/>
        </w:rPr>
      </w:pPr>
    </w:p>
    <w:p w:rsidR="006E154B" w:rsidRPr="003F56C2" w:rsidRDefault="00097E27" w:rsidP="001864A7">
      <w:pPr>
        <w:ind w:firstLine="709"/>
        <w:rPr>
          <w:rFonts w:ascii="Times New Roman" w:hAnsi="Times New Roman"/>
          <w:i/>
          <w:sz w:val="24"/>
          <w:szCs w:val="24"/>
        </w:rPr>
      </w:pPr>
      <w:r w:rsidRPr="003F56C2">
        <w:rPr>
          <w:rFonts w:ascii="Times New Roman" w:hAnsi="Times New Roman"/>
          <w:i/>
          <w:sz w:val="24"/>
          <w:szCs w:val="24"/>
        </w:rPr>
        <w:t xml:space="preserve">Фонд оценочных средств </w:t>
      </w:r>
      <w:r w:rsidR="003F56C2">
        <w:rPr>
          <w:rFonts w:ascii="Times New Roman" w:hAnsi="Times New Roman"/>
          <w:i/>
          <w:sz w:val="24"/>
          <w:szCs w:val="24"/>
        </w:rPr>
        <w:t xml:space="preserve">прилагаются в </w:t>
      </w:r>
      <w:r w:rsidR="005D6301" w:rsidRPr="003F56C2">
        <w:rPr>
          <w:rFonts w:ascii="Times New Roman" w:hAnsi="Times New Roman"/>
          <w:i/>
          <w:sz w:val="24"/>
          <w:szCs w:val="24"/>
        </w:rPr>
        <w:t>приложение 4</w:t>
      </w:r>
      <w:r w:rsidR="006E154B" w:rsidRPr="003F56C2">
        <w:rPr>
          <w:rFonts w:ascii="Times New Roman" w:hAnsi="Times New Roman"/>
          <w:i/>
          <w:sz w:val="24"/>
          <w:szCs w:val="24"/>
        </w:rPr>
        <w:t>.</w:t>
      </w:r>
    </w:p>
    <w:p w:rsidR="00256E87" w:rsidRPr="003F56C2" w:rsidRDefault="00256E87" w:rsidP="001864A7">
      <w:pPr>
        <w:ind w:firstLine="709"/>
        <w:rPr>
          <w:rFonts w:ascii="Times New Roman" w:hAnsi="Times New Roman"/>
          <w:i/>
          <w:sz w:val="24"/>
          <w:szCs w:val="24"/>
        </w:rPr>
      </w:pPr>
    </w:p>
    <w:bookmarkEnd w:id="1"/>
    <w:bookmarkEnd w:id="2"/>
    <w:p w:rsidR="005D6301" w:rsidRPr="001864A7" w:rsidRDefault="005D6301" w:rsidP="001864A7">
      <w:pPr>
        <w:suppressAutoHyphens/>
        <w:rPr>
          <w:rFonts w:ascii="Times New Roman" w:hAnsi="Times New Roman"/>
          <w:b/>
          <w:sz w:val="24"/>
          <w:szCs w:val="24"/>
        </w:rPr>
      </w:pPr>
      <w:r w:rsidRPr="001864A7">
        <w:rPr>
          <w:rFonts w:ascii="Times New Roman" w:hAnsi="Times New Roman"/>
          <w:b/>
          <w:sz w:val="24"/>
          <w:szCs w:val="24"/>
        </w:rPr>
        <w:t>Приложение</w:t>
      </w:r>
    </w:p>
    <w:p w:rsidR="003F56C2" w:rsidRDefault="003F56C2" w:rsidP="001864A7">
      <w:pPr>
        <w:rPr>
          <w:rFonts w:ascii="Times New Roman" w:hAnsi="Times New Roman"/>
          <w:sz w:val="24"/>
          <w:szCs w:val="24"/>
        </w:rPr>
      </w:pPr>
    </w:p>
    <w:p w:rsidR="005D6301" w:rsidRPr="001864A7" w:rsidRDefault="005D6301" w:rsidP="001864A7">
      <w:pPr>
        <w:rPr>
          <w:rFonts w:ascii="Times New Roman" w:hAnsi="Times New Roman"/>
          <w:sz w:val="24"/>
          <w:szCs w:val="24"/>
        </w:rPr>
      </w:pPr>
      <w:r w:rsidRPr="001864A7">
        <w:rPr>
          <w:rFonts w:ascii="Times New Roman" w:hAnsi="Times New Roman"/>
          <w:sz w:val="24"/>
          <w:szCs w:val="24"/>
        </w:rPr>
        <w:t>Приложение 1.</w:t>
      </w:r>
      <w:r w:rsidRPr="001864A7">
        <w:rPr>
          <w:rFonts w:ascii="Times New Roman" w:hAnsi="Times New Roman"/>
          <w:b/>
          <w:color w:val="FF0000"/>
          <w:sz w:val="24"/>
          <w:szCs w:val="24"/>
        </w:rPr>
        <w:t xml:space="preserve">    </w:t>
      </w:r>
      <w:r w:rsidRPr="001864A7">
        <w:rPr>
          <w:rFonts w:ascii="Times New Roman" w:hAnsi="Times New Roman"/>
          <w:sz w:val="24"/>
          <w:szCs w:val="24"/>
        </w:rPr>
        <w:t>Программы учебных дисциплин</w:t>
      </w:r>
      <w:r w:rsidRPr="001864A7">
        <w:rPr>
          <w:rFonts w:ascii="Times New Roman" w:hAnsi="Times New Roman"/>
          <w:b/>
          <w:sz w:val="24"/>
          <w:szCs w:val="24"/>
        </w:rPr>
        <w:t xml:space="preserve"> </w:t>
      </w:r>
    </w:p>
    <w:p w:rsidR="005D6301" w:rsidRPr="001864A7" w:rsidRDefault="005D6301" w:rsidP="001864A7">
      <w:pPr>
        <w:suppressAutoHyphens/>
        <w:rPr>
          <w:rFonts w:ascii="Times New Roman" w:hAnsi="Times New Roman"/>
          <w:sz w:val="24"/>
          <w:szCs w:val="24"/>
        </w:rPr>
      </w:pPr>
      <w:r w:rsidRPr="001864A7">
        <w:rPr>
          <w:rFonts w:ascii="Times New Roman" w:hAnsi="Times New Roman"/>
          <w:sz w:val="24"/>
          <w:szCs w:val="24"/>
        </w:rPr>
        <w:t>Приложение 2.    Программы профессиональных модулей</w:t>
      </w:r>
    </w:p>
    <w:p w:rsidR="005D6301" w:rsidRPr="001864A7" w:rsidRDefault="005D6301" w:rsidP="001864A7">
      <w:pPr>
        <w:rPr>
          <w:rFonts w:ascii="Times New Roman" w:hAnsi="Times New Roman"/>
          <w:sz w:val="24"/>
          <w:szCs w:val="24"/>
        </w:rPr>
      </w:pPr>
      <w:r w:rsidRPr="001864A7">
        <w:rPr>
          <w:rFonts w:ascii="Times New Roman" w:hAnsi="Times New Roman"/>
          <w:sz w:val="24"/>
          <w:szCs w:val="24"/>
        </w:rPr>
        <w:t>Приложение 3.</w:t>
      </w:r>
      <w:r w:rsidRPr="001864A7">
        <w:rPr>
          <w:rFonts w:ascii="Times New Roman" w:hAnsi="Times New Roman"/>
          <w:b/>
          <w:color w:val="FF0000"/>
          <w:sz w:val="24"/>
          <w:szCs w:val="24"/>
        </w:rPr>
        <w:t xml:space="preserve">    </w:t>
      </w:r>
      <w:r w:rsidRPr="001864A7">
        <w:rPr>
          <w:rFonts w:ascii="Times New Roman" w:hAnsi="Times New Roman"/>
          <w:sz w:val="24"/>
          <w:szCs w:val="24"/>
        </w:rPr>
        <w:t xml:space="preserve">Рабочая программа воспитания </w:t>
      </w:r>
    </w:p>
    <w:p w:rsidR="005D6301" w:rsidRPr="001864A7" w:rsidRDefault="005D6301" w:rsidP="001864A7">
      <w:pPr>
        <w:rPr>
          <w:rFonts w:ascii="Times New Roman" w:hAnsi="Times New Roman"/>
          <w:b/>
          <w:color w:val="FF0000"/>
          <w:sz w:val="24"/>
          <w:szCs w:val="24"/>
        </w:rPr>
      </w:pPr>
      <w:r w:rsidRPr="001864A7">
        <w:rPr>
          <w:rFonts w:ascii="Times New Roman" w:hAnsi="Times New Roman"/>
          <w:sz w:val="24"/>
          <w:szCs w:val="24"/>
        </w:rPr>
        <w:t>Приложение 4.</w:t>
      </w:r>
      <w:r w:rsidR="003F56C2">
        <w:rPr>
          <w:rFonts w:ascii="Times New Roman" w:hAnsi="Times New Roman"/>
          <w:b/>
          <w:color w:val="FF0000"/>
          <w:sz w:val="24"/>
          <w:szCs w:val="24"/>
        </w:rPr>
        <w:t xml:space="preserve">  </w:t>
      </w:r>
      <w:r w:rsidR="0088609C">
        <w:rPr>
          <w:rFonts w:ascii="Times New Roman" w:hAnsi="Times New Roman"/>
          <w:b/>
          <w:color w:val="FF0000"/>
          <w:sz w:val="24"/>
          <w:szCs w:val="24"/>
        </w:rPr>
        <w:t xml:space="preserve"> </w:t>
      </w:r>
      <w:r w:rsidRPr="001864A7">
        <w:rPr>
          <w:rFonts w:ascii="Times New Roman" w:hAnsi="Times New Roman"/>
          <w:sz w:val="24"/>
          <w:szCs w:val="24"/>
        </w:rPr>
        <w:t xml:space="preserve">Фонды оценочных средств для государственной итоговой аттестации по специальности </w:t>
      </w:r>
    </w:p>
    <w:p w:rsidR="005D6301" w:rsidRPr="001864A7" w:rsidRDefault="005D6301" w:rsidP="001864A7">
      <w:pPr>
        <w:ind w:firstLine="709"/>
        <w:rPr>
          <w:rFonts w:ascii="Times New Roman" w:hAnsi="Times New Roman"/>
          <w:color w:val="FF0000"/>
          <w:sz w:val="24"/>
          <w:szCs w:val="24"/>
        </w:rPr>
      </w:pPr>
    </w:p>
    <w:p w:rsidR="00256E87" w:rsidRPr="001864A7" w:rsidRDefault="00256E87" w:rsidP="001864A7">
      <w:pPr>
        <w:ind w:firstLine="709"/>
        <w:rPr>
          <w:rFonts w:ascii="Times New Roman" w:hAnsi="Times New Roman"/>
          <w:color w:val="FF0000"/>
          <w:sz w:val="24"/>
          <w:szCs w:val="24"/>
        </w:rPr>
      </w:pPr>
    </w:p>
    <w:sectPr w:rsidR="00256E87" w:rsidRPr="001864A7" w:rsidSect="0043061B">
      <w:footerReference w:type="even" r:id="rId48"/>
      <w:footerReference w:type="default" r:id="rId49"/>
      <w:type w:val="nextColumn"/>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B0B" w:rsidRDefault="00A71B0B" w:rsidP="0018331B">
      <w:r>
        <w:separator/>
      </w:r>
    </w:p>
  </w:endnote>
  <w:endnote w:type="continuationSeparator" w:id="0">
    <w:p w:rsidR="00A71B0B" w:rsidRDefault="00A71B0B" w:rsidP="0018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C2" w:rsidRDefault="003F56C2" w:rsidP="00733AE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F56C2" w:rsidRDefault="003F56C2" w:rsidP="00733AE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C2" w:rsidRDefault="003F56C2" w:rsidP="005765F7">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B0B" w:rsidRDefault="00A71B0B" w:rsidP="0018331B">
      <w:r>
        <w:separator/>
      </w:r>
    </w:p>
  </w:footnote>
  <w:footnote w:type="continuationSeparator" w:id="0">
    <w:p w:rsidR="00A71B0B" w:rsidRDefault="00A71B0B" w:rsidP="001833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b/>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rPr>
        <w:rFonts w:ascii="Times New Roman" w:hAnsi="Times New Roman" w:cs="Times New Roman"/>
        <w:b/>
        <w:bCs/>
        <w:caps/>
        <w:sz w:val="24"/>
        <w:szCs w:val="24"/>
      </w:rPr>
    </w:lvl>
  </w:abstractNum>
  <w:abstractNum w:abstractNumId="2">
    <w:nsid w:val="00000004"/>
    <w:multiLevelType w:val="multilevel"/>
    <w:tmpl w:val="00000004"/>
    <w:name w:val="WW8Num4"/>
    <w:lvl w:ilvl="0">
      <w:start w:val="1"/>
      <w:numFmt w:val="decimal"/>
      <w:lvlText w:val="%1."/>
      <w:lvlJc w:val="left"/>
      <w:pPr>
        <w:tabs>
          <w:tab w:val="num" w:pos="0"/>
        </w:tabs>
        <w:ind w:left="495" w:hanging="495"/>
      </w:pPr>
      <w:rPr>
        <w:rFonts w:cs="Times New Roman"/>
      </w:rPr>
    </w:lvl>
    <w:lvl w:ilvl="1">
      <w:start w:val="1"/>
      <w:numFmt w:val="decimal"/>
      <w:lvlText w:val="%1.%2."/>
      <w:lvlJc w:val="left"/>
      <w:pPr>
        <w:tabs>
          <w:tab w:val="num" w:pos="0"/>
        </w:tabs>
        <w:ind w:left="720" w:hanging="72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800" w:hanging="180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3">
    <w:nsid w:val="00000009"/>
    <w:multiLevelType w:val="singleLevel"/>
    <w:tmpl w:val="13FE3C8A"/>
    <w:name w:val="WW8Num14"/>
    <w:lvl w:ilvl="0">
      <w:start w:val="1"/>
      <w:numFmt w:val="decimal"/>
      <w:lvlText w:val="%1."/>
      <w:lvlJc w:val="left"/>
      <w:pPr>
        <w:tabs>
          <w:tab w:val="num" w:pos="-218"/>
        </w:tabs>
        <w:ind w:left="502" w:hanging="360"/>
      </w:pPr>
      <w:rPr>
        <w:rFonts w:cs="Times New Roman"/>
        <w:b w:val="0"/>
        <w:i w:val="0"/>
      </w:rPr>
    </w:lvl>
  </w:abstractNum>
  <w:abstractNum w:abstractNumId="4">
    <w:nsid w:val="04387F34"/>
    <w:multiLevelType w:val="hybridMultilevel"/>
    <w:tmpl w:val="E8549650"/>
    <w:lvl w:ilvl="0" w:tplc="2490063E">
      <w:numFmt w:val="bullet"/>
      <w:lvlText w:val="-"/>
      <w:lvlJc w:val="left"/>
      <w:pPr>
        <w:ind w:left="6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7C37536"/>
    <w:multiLevelType w:val="hybridMultilevel"/>
    <w:tmpl w:val="6D2A861A"/>
    <w:lvl w:ilvl="0" w:tplc="3968B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4B5954"/>
    <w:multiLevelType w:val="multilevel"/>
    <w:tmpl w:val="77348C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C9598B"/>
    <w:multiLevelType w:val="multilevel"/>
    <w:tmpl w:val="C1E634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F04256"/>
    <w:multiLevelType w:val="multilevel"/>
    <w:tmpl w:val="366AFC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AE44B5"/>
    <w:multiLevelType w:val="hybridMultilevel"/>
    <w:tmpl w:val="392A57DE"/>
    <w:lvl w:ilvl="0" w:tplc="86DC0990">
      <w:numFmt w:val="bullet"/>
      <w:lvlText w:val="-"/>
      <w:lvlJc w:val="left"/>
      <w:pPr>
        <w:ind w:left="644"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71C53DA"/>
    <w:multiLevelType w:val="hybridMultilevel"/>
    <w:tmpl w:val="2EDE5CB6"/>
    <w:lvl w:ilvl="0" w:tplc="7EE0BAB6">
      <w:start w:val="1"/>
      <w:numFmt w:val="bullet"/>
      <w:lvlText w:val=""/>
      <w:lvlJc w:val="left"/>
      <w:pPr>
        <w:ind w:left="720" w:hanging="360"/>
      </w:pPr>
      <w:rPr>
        <w:rFonts w:ascii="Symbol" w:hAnsi="Symbol" w:hint="default"/>
        <w:color w:val="000000"/>
        <w:sz w:val="16"/>
        <w:szCs w:val="16"/>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B142DA"/>
    <w:multiLevelType w:val="hybridMultilevel"/>
    <w:tmpl w:val="D8420432"/>
    <w:lvl w:ilvl="0" w:tplc="1F9C2DF8">
      <w:numFmt w:val="bullet"/>
      <w:lvlText w:val="-"/>
      <w:lvlJc w:val="left"/>
      <w:pPr>
        <w:ind w:left="6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AD214BE"/>
    <w:multiLevelType w:val="hybridMultilevel"/>
    <w:tmpl w:val="CFE874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7E5AC1"/>
    <w:multiLevelType w:val="multilevel"/>
    <w:tmpl w:val="B686C4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0B2A20"/>
    <w:multiLevelType w:val="hybridMultilevel"/>
    <w:tmpl w:val="6C6AA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2861AF"/>
    <w:multiLevelType w:val="multilevel"/>
    <w:tmpl w:val="8A2095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DA70B2"/>
    <w:multiLevelType w:val="multilevel"/>
    <w:tmpl w:val="52A267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4D31F5"/>
    <w:multiLevelType w:val="hybridMultilevel"/>
    <w:tmpl w:val="852A0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5F41AB"/>
    <w:multiLevelType w:val="multilevel"/>
    <w:tmpl w:val="1B7A9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7A2447"/>
    <w:multiLevelType w:val="hybridMultilevel"/>
    <w:tmpl w:val="0D782036"/>
    <w:lvl w:ilvl="0" w:tplc="FFFFFFFF">
      <w:start w:val="1"/>
      <w:numFmt w:val="bullet"/>
      <w:pStyle w:val="a"/>
      <w:lvlText w:val=""/>
      <w:lvlJc w:val="left"/>
      <w:pPr>
        <w:tabs>
          <w:tab w:val="num" w:pos="644"/>
        </w:tabs>
        <w:ind w:left="644" w:hanging="360"/>
      </w:pPr>
      <w:rPr>
        <w:rFonts w:ascii="Symbol" w:hAnsi="Symbol" w:hint="default"/>
        <w:color w:val="000000"/>
        <w:sz w:val="16"/>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E6B0A3A"/>
    <w:multiLevelType w:val="multilevel"/>
    <w:tmpl w:val="2C842BD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C54148"/>
    <w:multiLevelType w:val="hybridMultilevel"/>
    <w:tmpl w:val="D5BE691C"/>
    <w:lvl w:ilvl="0" w:tplc="A6A8E94E">
      <w:numFmt w:val="bullet"/>
      <w:lvlText w:val="-"/>
      <w:lvlJc w:val="left"/>
      <w:pPr>
        <w:ind w:left="6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70A44B1"/>
    <w:multiLevelType w:val="multilevel"/>
    <w:tmpl w:val="FC5E60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B4F1680"/>
    <w:multiLevelType w:val="hybridMultilevel"/>
    <w:tmpl w:val="FD2A01C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4B1133"/>
    <w:multiLevelType w:val="multilevel"/>
    <w:tmpl w:val="F0662D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3C5914"/>
    <w:multiLevelType w:val="multilevel"/>
    <w:tmpl w:val="359610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C07645"/>
    <w:multiLevelType w:val="multilevel"/>
    <w:tmpl w:val="129E7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B204B8E"/>
    <w:multiLevelType w:val="hybridMultilevel"/>
    <w:tmpl w:val="51941722"/>
    <w:lvl w:ilvl="0" w:tplc="F4447BB6">
      <w:numFmt w:val="bullet"/>
      <w:lvlText w:val="-"/>
      <w:lvlJc w:val="left"/>
      <w:pPr>
        <w:ind w:left="7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F693B99"/>
    <w:multiLevelType w:val="multilevel"/>
    <w:tmpl w:val="5EC2C0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725AAD"/>
    <w:multiLevelType w:val="multilevel"/>
    <w:tmpl w:val="F0C421B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7742B1"/>
    <w:multiLevelType w:val="multilevel"/>
    <w:tmpl w:val="837EF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82E1716"/>
    <w:multiLevelType w:val="hybridMultilevel"/>
    <w:tmpl w:val="DDA0C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572ACD"/>
    <w:multiLevelType w:val="multilevel"/>
    <w:tmpl w:val="86AE3E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9893438"/>
    <w:multiLevelType w:val="hybridMultilevel"/>
    <w:tmpl w:val="99FC02A4"/>
    <w:lvl w:ilvl="0" w:tplc="73B8D9AE">
      <w:numFmt w:val="bullet"/>
      <w:lvlText w:val="-"/>
      <w:lvlJc w:val="left"/>
      <w:pPr>
        <w:ind w:left="6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B330275"/>
    <w:multiLevelType w:val="multilevel"/>
    <w:tmpl w:val="0652F8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BF168CD"/>
    <w:multiLevelType w:val="multilevel"/>
    <w:tmpl w:val="AEF2ED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D303EC9"/>
    <w:multiLevelType w:val="hybridMultilevel"/>
    <w:tmpl w:val="8A8A472A"/>
    <w:lvl w:ilvl="0" w:tplc="0980EF44">
      <w:numFmt w:val="bullet"/>
      <w:lvlText w:val="-"/>
      <w:lvlJc w:val="left"/>
      <w:pPr>
        <w:ind w:left="6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0FB552C"/>
    <w:multiLevelType w:val="hybridMultilevel"/>
    <w:tmpl w:val="4F8E7F04"/>
    <w:lvl w:ilvl="0" w:tplc="C6E252B4">
      <w:numFmt w:val="bullet"/>
      <w:lvlText w:val="-"/>
      <w:lvlJc w:val="left"/>
      <w:pPr>
        <w:ind w:left="6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10E249E"/>
    <w:multiLevelType w:val="hybridMultilevel"/>
    <w:tmpl w:val="F40E5DCE"/>
    <w:lvl w:ilvl="0" w:tplc="7EE0BAB6">
      <w:start w:val="1"/>
      <w:numFmt w:val="bullet"/>
      <w:lvlText w:val=""/>
      <w:lvlJc w:val="left"/>
      <w:pPr>
        <w:tabs>
          <w:tab w:val="num" w:pos="644"/>
        </w:tabs>
        <w:ind w:left="644"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5320C67"/>
    <w:multiLevelType w:val="multilevel"/>
    <w:tmpl w:val="F41A1C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7CF40A5"/>
    <w:multiLevelType w:val="hybridMultilevel"/>
    <w:tmpl w:val="2D0ED728"/>
    <w:lvl w:ilvl="0" w:tplc="90F0D084">
      <w:start w:val="1"/>
      <w:numFmt w:val="decimal"/>
      <w:lvlText w:val="%1."/>
      <w:lvlJc w:val="left"/>
      <w:pPr>
        <w:ind w:left="720" w:hanging="360"/>
      </w:pPr>
      <w:rPr>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781813"/>
    <w:multiLevelType w:val="hybridMultilevel"/>
    <w:tmpl w:val="33CC9ECC"/>
    <w:lvl w:ilvl="0" w:tplc="77C06F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A26127F"/>
    <w:multiLevelType w:val="multilevel"/>
    <w:tmpl w:val="B108F5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D923C43"/>
    <w:multiLevelType w:val="multilevel"/>
    <w:tmpl w:val="2FDC5B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20D25DA"/>
    <w:multiLevelType w:val="multilevel"/>
    <w:tmpl w:val="9282E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2242D59"/>
    <w:multiLevelType w:val="hybridMultilevel"/>
    <w:tmpl w:val="DE96D242"/>
    <w:lvl w:ilvl="0" w:tplc="B00ADF40">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42E5578"/>
    <w:multiLevelType w:val="hybridMultilevel"/>
    <w:tmpl w:val="77626594"/>
    <w:lvl w:ilvl="0" w:tplc="87CE6934">
      <w:numFmt w:val="bullet"/>
      <w:lvlText w:val="-"/>
      <w:lvlJc w:val="left"/>
      <w:pPr>
        <w:ind w:left="6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747E5B04"/>
    <w:multiLevelType w:val="hybridMultilevel"/>
    <w:tmpl w:val="5F3AA598"/>
    <w:lvl w:ilvl="0" w:tplc="440AAA5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78180959"/>
    <w:multiLevelType w:val="multilevel"/>
    <w:tmpl w:val="B7442C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AF563C8"/>
    <w:multiLevelType w:val="multilevel"/>
    <w:tmpl w:val="AC7CBC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F53705A"/>
    <w:multiLevelType w:val="hybridMultilevel"/>
    <w:tmpl w:val="37D42730"/>
    <w:lvl w:ilvl="0" w:tplc="1DC6A130">
      <w:numFmt w:val="bullet"/>
      <w:lvlText w:val="-"/>
      <w:lvlJc w:val="left"/>
      <w:pPr>
        <w:ind w:left="6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num>
  <w:num w:numId="2">
    <w:abstractNumId w:val="42"/>
  </w:num>
  <w:num w:numId="3">
    <w:abstractNumId w:val="6"/>
  </w:num>
  <w:num w:numId="4">
    <w:abstractNumId w:val="18"/>
  </w:num>
  <w:num w:numId="5">
    <w:abstractNumId w:val="24"/>
  </w:num>
  <w:num w:numId="6">
    <w:abstractNumId w:val="13"/>
  </w:num>
  <w:num w:numId="7">
    <w:abstractNumId w:val="30"/>
  </w:num>
  <w:num w:numId="8">
    <w:abstractNumId w:val="40"/>
  </w:num>
  <w:num w:numId="9">
    <w:abstractNumId w:val="45"/>
  </w:num>
  <w:num w:numId="10">
    <w:abstractNumId w:val="44"/>
  </w:num>
  <w:num w:numId="11">
    <w:abstractNumId w:val="28"/>
  </w:num>
  <w:num w:numId="12">
    <w:abstractNumId w:val="32"/>
  </w:num>
  <w:num w:numId="13">
    <w:abstractNumId w:val="22"/>
  </w:num>
  <w:num w:numId="14">
    <w:abstractNumId w:val="35"/>
  </w:num>
  <w:num w:numId="15">
    <w:abstractNumId w:val="20"/>
  </w:num>
  <w:num w:numId="16">
    <w:abstractNumId w:val="43"/>
  </w:num>
  <w:num w:numId="17">
    <w:abstractNumId w:val="16"/>
  </w:num>
  <w:num w:numId="18">
    <w:abstractNumId w:val="15"/>
  </w:num>
  <w:num w:numId="19">
    <w:abstractNumId w:val="29"/>
  </w:num>
  <w:num w:numId="20">
    <w:abstractNumId w:val="49"/>
  </w:num>
  <w:num w:numId="21">
    <w:abstractNumId w:val="26"/>
  </w:num>
  <w:num w:numId="22">
    <w:abstractNumId w:val="8"/>
  </w:num>
  <w:num w:numId="23">
    <w:abstractNumId w:val="25"/>
  </w:num>
  <w:num w:numId="24">
    <w:abstractNumId w:val="34"/>
  </w:num>
  <w:num w:numId="25">
    <w:abstractNumId w:val="7"/>
  </w:num>
  <w:num w:numId="26">
    <w:abstractNumId w:val="31"/>
  </w:num>
  <w:num w:numId="27">
    <w:abstractNumId w:val="5"/>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36"/>
  </w:num>
  <w:num w:numId="42">
    <w:abstractNumId w:val="23"/>
  </w:num>
  <w:num w:numId="43">
    <w:abstractNumId w:val="10"/>
  </w:num>
  <w:num w:numId="44">
    <w:abstractNumId w:val="12"/>
  </w:num>
  <w:num w:numId="45">
    <w:abstractNumId w:val="14"/>
  </w:num>
  <w:num w:numId="46">
    <w:abstractNumId w:val="41"/>
  </w:num>
  <w:num w:numId="47">
    <w:abstractNumId w:val="46"/>
  </w:num>
  <w:num w:numId="48">
    <w:abstractNumId w:val="4"/>
  </w:num>
  <w:num w:numId="49">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oNotTrackMoves/>
  <w:defaultTabStop w:val="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331B"/>
    <w:rsid w:val="000000AB"/>
    <w:rsid w:val="00000ADF"/>
    <w:rsid w:val="000011D2"/>
    <w:rsid w:val="000016CC"/>
    <w:rsid w:val="00005ADC"/>
    <w:rsid w:val="00006630"/>
    <w:rsid w:val="00007C04"/>
    <w:rsid w:val="0001279A"/>
    <w:rsid w:val="0001289A"/>
    <w:rsid w:val="00013103"/>
    <w:rsid w:val="00014002"/>
    <w:rsid w:val="000140D5"/>
    <w:rsid w:val="000144F0"/>
    <w:rsid w:val="00017A0C"/>
    <w:rsid w:val="00017B17"/>
    <w:rsid w:val="000202B3"/>
    <w:rsid w:val="00020E80"/>
    <w:rsid w:val="0002151F"/>
    <w:rsid w:val="000216D4"/>
    <w:rsid w:val="00021726"/>
    <w:rsid w:val="000245E7"/>
    <w:rsid w:val="00027E0C"/>
    <w:rsid w:val="000306F8"/>
    <w:rsid w:val="0003179D"/>
    <w:rsid w:val="00032948"/>
    <w:rsid w:val="00034332"/>
    <w:rsid w:val="00036820"/>
    <w:rsid w:val="00037F1C"/>
    <w:rsid w:val="00040A81"/>
    <w:rsid w:val="00040D4A"/>
    <w:rsid w:val="00041532"/>
    <w:rsid w:val="00042346"/>
    <w:rsid w:val="000428D1"/>
    <w:rsid w:val="00043A0B"/>
    <w:rsid w:val="00044E16"/>
    <w:rsid w:val="000457F6"/>
    <w:rsid w:val="00046995"/>
    <w:rsid w:val="0004753E"/>
    <w:rsid w:val="000578C8"/>
    <w:rsid w:val="00060D32"/>
    <w:rsid w:val="0006101B"/>
    <w:rsid w:val="00063284"/>
    <w:rsid w:val="000654C5"/>
    <w:rsid w:val="00065969"/>
    <w:rsid w:val="0006619D"/>
    <w:rsid w:val="0007067D"/>
    <w:rsid w:val="00070AF4"/>
    <w:rsid w:val="00072900"/>
    <w:rsid w:val="0007443E"/>
    <w:rsid w:val="000754D0"/>
    <w:rsid w:val="00080481"/>
    <w:rsid w:val="000813F6"/>
    <w:rsid w:val="00081461"/>
    <w:rsid w:val="00081D20"/>
    <w:rsid w:val="00083BB6"/>
    <w:rsid w:val="00084EE2"/>
    <w:rsid w:val="00085DDD"/>
    <w:rsid w:val="00085F21"/>
    <w:rsid w:val="00091C4A"/>
    <w:rsid w:val="00091F78"/>
    <w:rsid w:val="000921C2"/>
    <w:rsid w:val="00092FA6"/>
    <w:rsid w:val="00093524"/>
    <w:rsid w:val="0009370E"/>
    <w:rsid w:val="000959E4"/>
    <w:rsid w:val="00095C6B"/>
    <w:rsid w:val="00095C84"/>
    <w:rsid w:val="00097E27"/>
    <w:rsid w:val="000A0ACE"/>
    <w:rsid w:val="000A2731"/>
    <w:rsid w:val="000A5C3F"/>
    <w:rsid w:val="000A74B6"/>
    <w:rsid w:val="000A7FC0"/>
    <w:rsid w:val="000B04B4"/>
    <w:rsid w:val="000B1BD1"/>
    <w:rsid w:val="000B1E0D"/>
    <w:rsid w:val="000B2BA1"/>
    <w:rsid w:val="000B3043"/>
    <w:rsid w:val="000B3841"/>
    <w:rsid w:val="000B432E"/>
    <w:rsid w:val="000B516B"/>
    <w:rsid w:val="000B5F14"/>
    <w:rsid w:val="000B6906"/>
    <w:rsid w:val="000C4574"/>
    <w:rsid w:val="000C599B"/>
    <w:rsid w:val="000C65DF"/>
    <w:rsid w:val="000C6CDB"/>
    <w:rsid w:val="000C74F9"/>
    <w:rsid w:val="000D00F8"/>
    <w:rsid w:val="000D04A9"/>
    <w:rsid w:val="000D604B"/>
    <w:rsid w:val="000D633F"/>
    <w:rsid w:val="000E03A4"/>
    <w:rsid w:val="000E1FC9"/>
    <w:rsid w:val="000E2853"/>
    <w:rsid w:val="000E51E6"/>
    <w:rsid w:val="000E53FF"/>
    <w:rsid w:val="000E66B6"/>
    <w:rsid w:val="000E672A"/>
    <w:rsid w:val="000F0D46"/>
    <w:rsid w:val="000F20D4"/>
    <w:rsid w:val="000F4B5A"/>
    <w:rsid w:val="000F4CA9"/>
    <w:rsid w:val="000F51E1"/>
    <w:rsid w:val="000F6EB9"/>
    <w:rsid w:val="000F7DA0"/>
    <w:rsid w:val="001003A1"/>
    <w:rsid w:val="00101C09"/>
    <w:rsid w:val="00101F58"/>
    <w:rsid w:val="00102407"/>
    <w:rsid w:val="00103862"/>
    <w:rsid w:val="00105C34"/>
    <w:rsid w:val="00106092"/>
    <w:rsid w:val="00106766"/>
    <w:rsid w:val="00106D52"/>
    <w:rsid w:val="00106DEE"/>
    <w:rsid w:val="001070F7"/>
    <w:rsid w:val="00112903"/>
    <w:rsid w:val="0011497C"/>
    <w:rsid w:val="001154FE"/>
    <w:rsid w:val="00115921"/>
    <w:rsid w:val="00116DF5"/>
    <w:rsid w:val="00123C4F"/>
    <w:rsid w:val="00124792"/>
    <w:rsid w:val="00125A22"/>
    <w:rsid w:val="00126A5A"/>
    <w:rsid w:val="001278CB"/>
    <w:rsid w:val="00127BB0"/>
    <w:rsid w:val="00130CB4"/>
    <w:rsid w:val="00131C24"/>
    <w:rsid w:val="00132022"/>
    <w:rsid w:val="001327DD"/>
    <w:rsid w:val="00132AB1"/>
    <w:rsid w:val="00135A06"/>
    <w:rsid w:val="001374B7"/>
    <w:rsid w:val="00141FA3"/>
    <w:rsid w:val="001424B6"/>
    <w:rsid w:val="00143F1D"/>
    <w:rsid w:val="0014430F"/>
    <w:rsid w:val="001450F0"/>
    <w:rsid w:val="0014571A"/>
    <w:rsid w:val="00146215"/>
    <w:rsid w:val="00146649"/>
    <w:rsid w:val="001467D1"/>
    <w:rsid w:val="00147ADE"/>
    <w:rsid w:val="00147DBE"/>
    <w:rsid w:val="00151D7A"/>
    <w:rsid w:val="00152FD2"/>
    <w:rsid w:val="00153832"/>
    <w:rsid w:val="00153D2B"/>
    <w:rsid w:val="00154290"/>
    <w:rsid w:val="00156172"/>
    <w:rsid w:val="00157900"/>
    <w:rsid w:val="0016123F"/>
    <w:rsid w:val="00163BC0"/>
    <w:rsid w:val="00163C40"/>
    <w:rsid w:val="0016482C"/>
    <w:rsid w:val="00164F1D"/>
    <w:rsid w:val="00165B14"/>
    <w:rsid w:val="00165EB6"/>
    <w:rsid w:val="001663BC"/>
    <w:rsid w:val="001679FF"/>
    <w:rsid w:val="00167D50"/>
    <w:rsid w:val="0017079B"/>
    <w:rsid w:val="00174264"/>
    <w:rsid w:val="0017495E"/>
    <w:rsid w:val="00174A5E"/>
    <w:rsid w:val="00175B15"/>
    <w:rsid w:val="00175F61"/>
    <w:rsid w:val="00180EE3"/>
    <w:rsid w:val="00181FF3"/>
    <w:rsid w:val="001824E7"/>
    <w:rsid w:val="0018331B"/>
    <w:rsid w:val="0018348E"/>
    <w:rsid w:val="00184334"/>
    <w:rsid w:val="001864A7"/>
    <w:rsid w:val="00190E0E"/>
    <w:rsid w:val="00191732"/>
    <w:rsid w:val="00191CEB"/>
    <w:rsid w:val="00192073"/>
    <w:rsid w:val="00193180"/>
    <w:rsid w:val="001937D6"/>
    <w:rsid w:val="0019621B"/>
    <w:rsid w:val="001968D8"/>
    <w:rsid w:val="001A0589"/>
    <w:rsid w:val="001A0F32"/>
    <w:rsid w:val="001A3A9F"/>
    <w:rsid w:val="001A485B"/>
    <w:rsid w:val="001A513E"/>
    <w:rsid w:val="001A72F4"/>
    <w:rsid w:val="001B4CEC"/>
    <w:rsid w:val="001B5B6A"/>
    <w:rsid w:val="001B7D86"/>
    <w:rsid w:val="001C0F96"/>
    <w:rsid w:val="001C291F"/>
    <w:rsid w:val="001C42E3"/>
    <w:rsid w:val="001C4A34"/>
    <w:rsid w:val="001C4C27"/>
    <w:rsid w:val="001C4EAF"/>
    <w:rsid w:val="001C5CE4"/>
    <w:rsid w:val="001C6DB0"/>
    <w:rsid w:val="001C6DBD"/>
    <w:rsid w:val="001D0FA0"/>
    <w:rsid w:val="001D168F"/>
    <w:rsid w:val="001D30A0"/>
    <w:rsid w:val="001D481D"/>
    <w:rsid w:val="001D4BE7"/>
    <w:rsid w:val="001D61BC"/>
    <w:rsid w:val="001D6CFA"/>
    <w:rsid w:val="001D7B78"/>
    <w:rsid w:val="001E080E"/>
    <w:rsid w:val="001E1BC0"/>
    <w:rsid w:val="001E3A0B"/>
    <w:rsid w:val="001E6EAB"/>
    <w:rsid w:val="001E7348"/>
    <w:rsid w:val="001F03EB"/>
    <w:rsid w:val="001F13B0"/>
    <w:rsid w:val="001F1509"/>
    <w:rsid w:val="001F4807"/>
    <w:rsid w:val="001F50B5"/>
    <w:rsid w:val="001F576C"/>
    <w:rsid w:val="001F696E"/>
    <w:rsid w:val="001F75A5"/>
    <w:rsid w:val="001F7DFC"/>
    <w:rsid w:val="001F7EEF"/>
    <w:rsid w:val="00201F22"/>
    <w:rsid w:val="00202711"/>
    <w:rsid w:val="00203351"/>
    <w:rsid w:val="00204C1B"/>
    <w:rsid w:val="002060D1"/>
    <w:rsid w:val="002073D7"/>
    <w:rsid w:val="002103D7"/>
    <w:rsid w:val="0021043F"/>
    <w:rsid w:val="002105A9"/>
    <w:rsid w:val="00210BA2"/>
    <w:rsid w:val="0021115F"/>
    <w:rsid w:val="00211962"/>
    <w:rsid w:val="0021289D"/>
    <w:rsid w:val="002133AE"/>
    <w:rsid w:val="00213DD2"/>
    <w:rsid w:val="00215F3D"/>
    <w:rsid w:val="002178C6"/>
    <w:rsid w:val="00223183"/>
    <w:rsid w:val="00223472"/>
    <w:rsid w:val="0023093B"/>
    <w:rsid w:val="00230AD5"/>
    <w:rsid w:val="00234FDD"/>
    <w:rsid w:val="00235EDB"/>
    <w:rsid w:val="0023699A"/>
    <w:rsid w:val="00236F12"/>
    <w:rsid w:val="00237366"/>
    <w:rsid w:val="00237689"/>
    <w:rsid w:val="0024060B"/>
    <w:rsid w:val="0024091D"/>
    <w:rsid w:val="0024359E"/>
    <w:rsid w:val="00243C3F"/>
    <w:rsid w:val="002440ED"/>
    <w:rsid w:val="00246346"/>
    <w:rsid w:val="002469FA"/>
    <w:rsid w:val="00246FCF"/>
    <w:rsid w:val="0025058A"/>
    <w:rsid w:val="00252A52"/>
    <w:rsid w:val="00252E67"/>
    <w:rsid w:val="00253778"/>
    <w:rsid w:val="002542C0"/>
    <w:rsid w:val="00254901"/>
    <w:rsid w:val="002558C9"/>
    <w:rsid w:val="00256257"/>
    <w:rsid w:val="00256E87"/>
    <w:rsid w:val="002571C6"/>
    <w:rsid w:val="00260B23"/>
    <w:rsid w:val="00262AEA"/>
    <w:rsid w:val="00262DB1"/>
    <w:rsid w:val="002647D6"/>
    <w:rsid w:val="00265A91"/>
    <w:rsid w:val="00267660"/>
    <w:rsid w:val="00274513"/>
    <w:rsid w:val="002746F2"/>
    <w:rsid w:val="00274EB2"/>
    <w:rsid w:val="002767B8"/>
    <w:rsid w:val="0027717A"/>
    <w:rsid w:val="002809F4"/>
    <w:rsid w:val="002814CF"/>
    <w:rsid w:val="00281D95"/>
    <w:rsid w:val="002837BF"/>
    <w:rsid w:val="00283A04"/>
    <w:rsid w:val="002857ED"/>
    <w:rsid w:val="00286945"/>
    <w:rsid w:val="00287016"/>
    <w:rsid w:val="00287BA9"/>
    <w:rsid w:val="002901F6"/>
    <w:rsid w:val="00290AC3"/>
    <w:rsid w:val="002925B9"/>
    <w:rsid w:val="002926E8"/>
    <w:rsid w:val="00292E8F"/>
    <w:rsid w:val="0029628F"/>
    <w:rsid w:val="002975A6"/>
    <w:rsid w:val="00297731"/>
    <w:rsid w:val="00297C68"/>
    <w:rsid w:val="002A0ABC"/>
    <w:rsid w:val="002A0BDA"/>
    <w:rsid w:val="002A19D4"/>
    <w:rsid w:val="002A1AC0"/>
    <w:rsid w:val="002A27D4"/>
    <w:rsid w:val="002A482C"/>
    <w:rsid w:val="002A4A89"/>
    <w:rsid w:val="002A5AE9"/>
    <w:rsid w:val="002B00D5"/>
    <w:rsid w:val="002B0F64"/>
    <w:rsid w:val="002B109C"/>
    <w:rsid w:val="002B45F6"/>
    <w:rsid w:val="002B4866"/>
    <w:rsid w:val="002B57AE"/>
    <w:rsid w:val="002B5C49"/>
    <w:rsid w:val="002B7B54"/>
    <w:rsid w:val="002B7EAF"/>
    <w:rsid w:val="002C2078"/>
    <w:rsid w:val="002C457F"/>
    <w:rsid w:val="002C4887"/>
    <w:rsid w:val="002C4977"/>
    <w:rsid w:val="002C49E2"/>
    <w:rsid w:val="002C4E8B"/>
    <w:rsid w:val="002C4EAC"/>
    <w:rsid w:val="002C6901"/>
    <w:rsid w:val="002C6DB4"/>
    <w:rsid w:val="002C6F0E"/>
    <w:rsid w:val="002C7491"/>
    <w:rsid w:val="002C7BEF"/>
    <w:rsid w:val="002D1E9D"/>
    <w:rsid w:val="002D5098"/>
    <w:rsid w:val="002D5299"/>
    <w:rsid w:val="002E2377"/>
    <w:rsid w:val="002E387C"/>
    <w:rsid w:val="002E3C0F"/>
    <w:rsid w:val="002E4791"/>
    <w:rsid w:val="002F1972"/>
    <w:rsid w:val="002F19C8"/>
    <w:rsid w:val="002F2B4C"/>
    <w:rsid w:val="002F506C"/>
    <w:rsid w:val="002F658A"/>
    <w:rsid w:val="00300272"/>
    <w:rsid w:val="00300635"/>
    <w:rsid w:val="003010A1"/>
    <w:rsid w:val="003016CE"/>
    <w:rsid w:val="00301A1F"/>
    <w:rsid w:val="00302EC2"/>
    <w:rsid w:val="003030BD"/>
    <w:rsid w:val="00303E3B"/>
    <w:rsid w:val="0030436B"/>
    <w:rsid w:val="00304E37"/>
    <w:rsid w:val="00306143"/>
    <w:rsid w:val="003065F1"/>
    <w:rsid w:val="00307EA9"/>
    <w:rsid w:val="00310CBF"/>
    <w:rsid w:val="00310DE7"/>
    <w:rsid w:val="00310F6F"/>
    <w:rsid w:val="0031492A"/>
    <w:rsid w:val="00320A75"/>
    <w:rsid w:val="00324AD8"/>
    <w:rsid w:val="00324ED0"/>
    <w:rsid w:val="00325FF4"/>
    <w:rsid w:val="003264A1"/>
    <w:rsid w:val="00327A5E"/>
    <w:rsid w:val="00327C3A"/>
    <w:rsid w:val="00330A3A"/>
    <w:rsid w:val="0033215C"/>
    <w:rsid w:val="0033282B"/>
    <w:rsid w:val="0033297A"/>
    <w:rsid w:val="00333186"/>
    <w:rsid w:val="0033423B"/>
    <w:rsid w:val="00334D19"/>
    <w:rsid w:val="003366CF"/>
    <w:rsid w:val="00341DD3"/>
    <w:rsid w:val="00342C4F"/>
    <w:rsid w:val="00343BAF"/>
    <w:rsid w:val="003454D3"/>
    <w:rsid w:val="00345B6C"/>
    <w:rsid w:val="00345C63"/>
    <w:rsid w:val="0034605C"/>
    <w:rsid w:val="003471C3"/>
    <w:rsid w:val="00347E72"/>
    <w:rsid w:val="003525B6"/>
    <w:rsid w:val="003538DE"/>
    <w:rsid w:val="003541F7"/>
    <w:rsid w:val="0035698D"/>
    <w:rsid w:val="0035747E"/>
    <w:rsid w:val="00364D67"/>
    <w:rsid w:val="00365E13"/>
    <w:rsid w:val="00366BD2"/>
    <w:rsid w:val="0037081B"/>
    <w:rsid w:val="0037225F"/>
    <w:rsid w:val="003724D8"/>
    <w:rsid w:val="00375008"/>
    <w:rsid w:val="00376674"/>
    <w:rsid w:val="00380B75"/>
    <w:rsid w:val="003818DC"/>
    <w:rsid w:val="00381E4D"/>
    <w:rsid w:val="00383A11"/>
    <w:rsid w:val="003850E5"/>
    <w:rsid w:val="00385604"/>
    <w:rsid w:val="00390489"/>
    <w:rsid w:val="00393923"/>
    <w:rsid w:val="00397065"/>
    <w:rsid w:val="003A0F7D"/>
    <w:rsid w:val="003A1A65"/>
    <w:rsid w:val="003A5000"/>
    <w:rsid w:val="003A5492"/>
    <w:rsid w:val="003A6FFA"/>
    <w:rsid w:val="003A760A"/>
    <w:rsid w:val="003B0548"/>
    <w:rsid w:val="003B5516"/>
    <w:rsid w:val="003B659E"/>
    <w:rsid w:val="003B7604"/>
    <w:rsid w:val="003C00CE"/>
    <w:rsid w:val="003C206A"/>
    <w:rsid w:val="003C275F"/>
    <w:rsid w:val="003C3973"/>
    <w:rsid w:val="003C3D94"/>
    <w:rsid w:val="003C4B82"/>
    <w:rsid w:val="003C750B"/>
    <w:rsid w:val="003D1266"/>
    <w:rsid w:val="003D3448"/>
    <w:rsid w:val="003D36D1"/>
    <w:rsid w:val="003D3BA4"/>
    <w:rsid w:val="003D4096"/>
    <w:rsid w:val="003D487D"/>
    <w:rsid w:val="003D5D3F"/>
    <w:rsid w:val="003D6B22"/>
    <w:rsid w:val="003D7205"/>
    <w:rsid w:val="003E115D"/>
    <w:rsid w:val="003E1728"/>
    <w:rsid w:val="003E26BE"/>
    <w:rsid w:val="003E2FC8"/>
    <w:rsid w:val="003E5C37"/>
    <w:rsid w:val="003E5F36"/>
    <w:rsid w:val="003E78FD"/>
    <w:rsid w:val="003F0FCD"/>
    <w:rsid w:val="003F16E0"/>
    <w:rsid w:val="003F19C8"/>
    <w:rsid w:val="003F510A"/>
    <w:rsid w:val="003F56C2"/>
    <w:rsid w:val="003F60A9"/>
    <w:rsid w:val="003F625D"/>
    <w:rsid w:val="003F6878"/>
    <w:rsid w:val="00400045"/>
    <w:rsid w:val="0040337A"/>
    <w:rsid w:val="00403D3F"/>
    <w:rsid w:val="00405714"/>
    <w:rsid w:val="0040685F"/>
    <w:rsid w:val="00407392"/>
    <w:rsid w:val="004074B2"/>
    <w:rsid w:val="00407700"/>
    <w:rsid w:val="0040776B"/>
    <w:rsid w:val="00407866"/>
    <w:rsid w:val="00410E6E"/>
    <w:rsid w:val="004120FA"/>
    <w:rsid w:val="00413C3E"/>
    <w:rsid w:val="00417170"/>
    <w:rsid w:val="00417DAE"/>
    <w:rsid w:val="00420A50"/>
    <w:rsid w:val="00420B05"/>
    <w:rsid w:val="00421099"/>
    <w:rsid w:val="00421927"/>
    <w:rsid w:val="00421A6D"/>
    <w:rsid w:val="00422AF5"/>
    <w:rsid w:val="0042367F"/>
    <w:rsid w:val="0042391B"/>
    <w:rsid w:val="004258F3"/>
    <w:rsid w:val="00426D45"/>
    <w:rsid w:val="00426FBB"/>
    <w:rsid w:val="0043061B"/>
    <w:rsid w:val="00431C04"/>
    <w:rsid w:val="00431E52"/>
    <w:rsid w:val="004338CD"/>
    <w:rsid w:val="00433A07"/>
    <w:rsid w:val="00433CB1"/>
    <w:rsid w:val="00435242"/>
    <w:rsid w:val="004359AE"/>
    <w:rsid w:val="0044065F"/>
    <w:rsid w:val="0044139C"/>
    <w:rsid w:val="00441DF6"/>
    <w:rsid w:val="00443506"/>
    <w:rsid w:val="00445219"/>
    <w:rsid w:val="004455C8"/>
    <w:rsid w:val="004466B5"/>
    <w:rsid w:val="00450112"/>
    <w:rsid w:val="00450C37"/>
    <w:rsid w:val="004515E9"/>
    <w:rsid w:val="004528D7"/>
    <w:rsid w:val="0045573C"/>
    <w:rsid w:val="00457F4F"/>
    <w:rsid w:val="00460189"/>
    <w:rsid w:val="00462640"/>
    <w:rsid w:val="00470052"/>
    <w:rsid w:val="00470C9E"/>
    <w:rsid w:val="00471C86"/>
    <w:rsid w:val="00472A06"/>
    <w:rsid w:val="00473C86"/>
    <w:rsid w:val="00474F41"/>
    <w:rsid w:val="00475981"/>
    <w:rsid w:val="00476099"/>
    <w:rsid w:val="004772FB"/>
    <w:rsid w:val="004776C6"/>
    <w:rsid w:val="00477F41"/>
    <w:rsid w:val="0048069C"/>
    <w:rsid w:val="00483122"/>
    <w:rsid w:val="00484204"/>
    <w:rsid w:val="0048542C"/>
    <w:rsid w:val="00486EA6"/>
    <w:rsid w:val="00487F02"/>
    <w:rsid w:val="004908E5"/>
    <w:rsid w:val="00490FB2"/>
    <w:rsid w:val="00491EE2"/>
    <w:rsid w:val="0049274A"/>
    <w:rsid w:val="00492837"/>
    <w:rsid w:val="004934A3"/>
    <w:rsid w:val="0049353F"/>
    <w:rsid w:val="0049397C"/>
    <w:rsid w:val="00495426"/>
    <w:rsid w:val="00496547"/>
    <w:rsid w:val="004A0BBB"/>
    <w:rsid w:val="004A1525"/>
    <w:rsid w:val="004A22C0"/>
    <w:rsid w:val="004A30A8"/>
    <w:rsid w:val="004A3722"/>
    <w:rsid w:val="004A41A0"/>
    <w:rsid w:val="004A5467"/>
    <w:rsid w:val="004A7CC2"/>
    <w:rsid w:val="004B05AF"/>
    <w:rsid w:val="004B1B69"/>
    <w:rsid w:val="004B2475"/>
    <w:rsid w:val="004B2538"/>
    <w:rsid w:val="004B25D7"/>
    <w:rsid w:val="004B4AB3"/>
    <w:rsid w:val="004C038D"/>
    <w:rsid w:val="004C1E97"/>
    <w:rsid w:val="004C4305"/>
    <w:rsid w:val="004C4F29"/>
    <w:rsid w:val="004C5A00"/>
    <w:rsid w:val="004D25FF"/>
    <w:rsid w:val="004D2698"/>
    <w:rsid w:val="004D2CF0"/>
    <w:rsid w:val="004D3955"/>
    <w:rsid w:val="004E0A94"/>
    <w:rsid w:val="004E312C"/>
    <w:rsid w:val="004E342D"/>
    <w:rsid w:val="004E381C"/>
    <w:rsid w:val="004E3D34"/>
    <w:rsid w:val="004E465B"/>
    <w:rsid w:val="004E5162"/>
    <w:rsid w:val="004F261F"/>
    <w:rsid w:val="004F2D7C"/>
    <w:rsid w:val="004F4661"/>
    <w:rsid w:val="004F488C"/>
    <w:rsid w:val="004F4EDB"/>
    <w:rsid w:val="004F6B7A"/>
    <w:rsid w:val="004F6FB7"/>
    <w:rsid w:val="004F7A2B"/>
    <w:rsid w:val="00500C1A"/>
    <w:rsid w:val="00502164"/>
    <w:rsid w:val="00502385"/>
    <w:rsid w:val="005025FA"/>
    <w:rsid w:val="00502BF9"/>
    <w:rsid w:val="00504624"/>
    <w:rsid w:val="0050591A"/>
    <w:rsid w:val="00505B34"/>
    <w:rsid w:val="00505C2F"/>
    <w:rsid w:val="00506145"/>
    <w:rsid w:val="005067B7"/>
    <w:rsid w:val="00511179"/>
    <w:rsid w:val="00511B6E"/>
    <w:rsid w:val="005132F0"/>
    <w:rsid w:val="00514489"/>
    <w:rsid w:val="00514708"/>
    <w:rsid w:val="0051760C"/>
    <w:rsid w:val="00517B24"/>
    <w:rsid w:val="0052078E"/>
    <w:rsid w:val="00522338"/>
    <w:rsid w:val="005241C9"/>
    <w:rsid w:val="00526251"/>
    <w:rsid w:val="00527127"/>
    <w:rsid w:val="00527DB6"/>
    <w:rsid w:val="00530B8C"/>
    <w:rsid w:val="005318EC"/>
    <w:rsid w:val="005332C0"/>
    <w:rsid w:val="0053364B"/>
    <w:rsid w:val="00533F23"/>
    <w:rsid w:val="00534BAF"/>
    <w:rsid w:val="00536121"/>
    <w:rsid w:val="00537040"/>
    <w:rsid w:val="00537BDF"/>
    <w:rsid w:val="005407B5"/>
    <w:rsid w:val="00540AE3"/>
    <w:rsid w:val="0054196D"/>
    <w:rsid w:val="00542201"/>
    <w:rsid w:val="00542642"/>
    <w:rsid w:val="0054368F"/>
    <w:rsid w:val="0054382C"/>
    <w:rsid w:val="00546B6C"/>
    <w:rsid w:val="00546D11"/>
    <w:rsid w:val="00550207"/>
    <w:rsid w:val="005508B7"/>
    <w:rsid w:val="00550CEA"/>
    <w:rsid w:val="005547E2"/>
    <w:rsid w:val="0055522E"/>
    <w:rsid w:val="0055704C"/>
    <w:rsid w:val="005573A1"/>
    <w:rsid w:val="0056040A"/>
    <w:rsid w:val="00560AD8"/>
    <w:rsid w:val="00560CDC"/>
    <w:rsid w:val="005610D4"/>
    <w:rsid w:val="0056291D"/>
    <w:rsid w:val="00564A83"/>
    <w:rsid w:val="00564DD5"/>
    <w:rsid w:val="005658C9"/>
    <w:rsid w:val="00565D24"/>
    <w:rsid w:val="00566643"/>
    <w:rsid w:val="005674D1"/>
    <w:rsid w:val="00567FA4"/>
    <w:rsid w:val="005706D3"/>
    <w:rsid w:val="00573D03"/>
    <w:rsid w:val="0057429D"/>
    <w:rsid w:val="0057503E"/>
    <w:rsid w:val="005761D1"/>
    <w:rsid w:val="005765F7"/>
    <w:rsid w:val="00576F04"/>
    <w:rsid w:val="00577933"/>
    <w:rsid w:val="005815DC"/>
    <w:rsid w:val="005822CA"/>
    <w:rsid w:val="00583455"/>
    <w:rsid w:val="00585ED0"/>
    <w:rsid w:val="0059114C"/>
    <w:rsid w:val="005917C9"/>
    <w:rsid w:val="00592FB9"/>
    <w:rsid w:val="00592FCF"/>
    <w:rsid w:val="005940D7"/>
    <w:rsid w:val="0059497F"/>
    <w:rsid w:val="00594A44"/>
    <w:rsid w:val="00597E65"/>
    <w:rsid w:val="005A0ECF"/>
    <w:rsid w:val="005A0F2F"/>
    <w:rsid w:val="005A101A"/>
    <w:rsid w:val="005A1F09"/>
    <w:rsid w:val="005A205F"/>
    <w:rsid w:val="005A437A"/>
    <w:rsid w:val="005A4C64"/>
    <w:rsid w:val="005A679A"/>
    <w:rsid w:val="005A7096"/>
    <w:rsid w:val="005B01CA"/>
    <w:rsid w:val="005B2FD1"/>
    <w:rsid w:val="005B341A"/>
    <w:rsid w:val="005B4CAB"/>
    <w:rsid w:val="005B58FA"/>
    <w:rsid w:val="005B5F8B"/>
    <w:rsid w:val="005B6F48"/>
    <w:rsid w:val="005C0F50"/>
    <w:rsid w:val="005C20C0"/>
    <w:rsid w:val="005C4E46"/>
    <w:rsid w:val="005C4E5A"/>
    <w:rsid w:val="005C5006"/>
    <w:rsid w:val="005D07D2"/>
    <w:rsid w:val="005D1428"/>
    <w:rsid w:val="005D16B8"/>
    <w:rsid w:val="005D53CF"/>
    <w:rsid w:val="005D5BD1"/>
    <w:rsid w:val="005D5C75"/>
    <w:rsid w:val="005D6301"/>
    <w:rsid w:val="005D7474"/>
    <w:rsid w:val="005D7CAE"/>
    <w:rsid w:val="005E1481"/>
    <w:rsid w:val="005E1770"/>
    <w:rsid w:val="005E20C6"/>
    <w:rsid w:val="005E3422"/>
    <w:rsid w:val="005E6171"/>
    <w:rsid w:val="005E6AA8"/>
    <w:rsid w:val="005E707F"/>
    <w:rsid w:val="005E710D"/>
    <w:rsid w:val="005F369E"/>
    <w:rsid w:val="005F37AD"/>
    <w:rsid w:val="005F3AD1"/>
    <w:rsid w:val="005F5106"/>
    <w:rsid w:val="005F60B4"/>
    <w:rsid w:val="005F6C62"/>
    <w:rsid w:val="005F6FD6"/>
    <w:rsid w:val="005F7B52"/>
    <w:rsid w:val="0060165B"/>
    <w:rsid w:val="00607563"/>
    <w:rsid w:val="00607AEB"/>
    <w:rsid w:val="00607E9C"/>
    <w:rsid w:val="00610C72"/>
    <w:rsid w:val="00611BB3"/>
    <w:rsid w:val="006122DD"/>
    <w:rsid w:val="006123DF"/>
    <w:rsid w:val="00612945"/>
    <w:rsid w:val="00612FDF"/>
    <w:rsid w:val="006133FF"/>
    <w:rsid w:val="0061510A"/>
    <w:rsid w:val="00615CD6"/>
    <w:rsid w:val="0061617F"/>
    <w:rsid w:val="00617B9B"/>
    <w:rsid w:val="006205DE"/>
    <w:rsid w:val="00622064"/>
    <w:rsid w:val="006246F5"/>
    <w:rsid w:val="00626E9C"/>
    <w:rsid w:val="0063096D"/>
    <w:rsid w:val="00633F64"/>
    <w:rsid w:val="00635FF3"/>
    <w:rsid w:val="006367B2"/>
    <w:rsid w:val="00636C4D"/>
    <w:rsid w:val="00640A75"/>
    <w:rsid w:val="00641C5A"/>
    <w:rsid w:val="0064290D"/>
    <w:rsid w:val="0064345E"/>
    <w:rsid w:val="00646770"/>
    <w:rsid w:val="00647ECD"/>
    <w:rsid w:val="0065418E"/>
    <w:rsid w:val="00654F36"/>
    <w:rsid w:val="0065577F"/>
    <w:rsid w:val="0065671B"/>
    <w:rsid w:val="00657338"/>
    <w:rsid w:val="00657E2A"/>
    <w:rsid w:val="00661783"/>
    <w:rsid w:val="00662439"/>
    <w:rsid w:val="00663F10"/>
    <w:rsid w:val="00664B08"/>
    <w:rsid w:val="006656A7"/>
    <w:rsid w:val="006668E7"/>
    <w:rsid w:val="00667E8C"/>
    <w:rsid w:val="00670536"/>
    <w:rsid w:val="00674D51"/>
    <w:rsid w:val="0067699E"/>
    <w:rsid w:val="00677A07"/>
    <w:rsid w:val="00677E5B"/>
    <w:rsid w:val="00682ECA"/>
    <w:rsid w:val="00682FA6"/>
    <w:rsid w:val="00683E37"/>
    <w:rsid w:val="006840AB"/>
    <w:rsid w:val="00684228"/>
    <w:rsid w:val="00684689"/>
    <w:rsid w:val="00687EEE"/>
    <w:rsid w:val="006924AA"/>
    <w:rsid w:val="006925F4"/>
    <w:rsid w:val="00693AF7"/>
    <w:rsid w:val="00693C30"/>
    <w:rsid w:val="00694552"/>
    <w:rsid w:val="00695A13"/>
    <w:rsid w:val="0069710C"/>
    <w:rsid w:val="006978F2"/>
    <w:rsid w:val="006A10C0"/>
    <w:rsid w:val="006A2297"/>
    <w:rsid w:val="006A2953"/>
    <w:rsid w:val="006A3AD2"/>
    <w:rsid w:val="006A41B3"/>
    <w:rsid w:val="006B3350"/>
    <w:rsid w:val="006B45FF"/>
    <w:rsid w:val="006B4EAD"/>
    <w:rsid w:val="006B507F"/>
    <w:rsid w:val="006B7B88"/>
    <w:rsid w:val="006C0768"/>
    <w:rsid w:val="006C1258"/>
    <w:rsid w:val="006C243A"/>
    <w:rsid w:val="006C26FC"/>
    <w:rsid w:val="006C47AE"/>
    <w:rsid w:val="006C4C1C"/>
    <w:rsid w:val="006C4C26"/>
    <w:rsid w:val="006C56AA"/>
    <w:rsid w:val="006C654D"/>
    <w:rsid w:val="006C699D"/>
    <w:rsid w:val="006C7490"/>
    <w:rsid w:val="006D0EC2"/>
    <w:rsid w:val="006D2202"/>
    <w:rsid w:val="006D529D"/>
    <w:rsid w:val="006D5725"/>
    <w:rsid w:val="006D5B3E"/>
    <w:rsid w:val="006D5F02"/>
    <w:rsid w:val="006E154B"/>
    <w:rsid w:val="006E256D"/>
    <w:rsid w:val="006E2681"/>
    <w:rsid w:val="006E2792"/>
    <w:rsid w:val="006E2D16"/>
    <w:rsid w:val="006E3C91"/>
    <w:rsid w:val="006E40F9"/>
    <w:rsid w:val="006E4280"/>
    <w:rsid w:val="006E4954"/>
    <w:rsid w:val="006E57F1"/>
    <w:rsid w:val="006E5E36"/>
    <w:rsid w:val="006E6209"/>
    <w:rsid w:val="006F01F3"/>
    <w:rsid w:val="006F282F"/>
    <w:rsid w:val="006F2AB9"/>
    <w:rsid w:val="006F5782"/>
    <w:rsid w:val="006F65AA"/>
    <w:rsid w:val="006F6C64"/>
    <w:rsid w:val="006F72AB"/>
    <w:rsid w:val="006F77D5"/>
    <w:rsid w:val="006F78A3"/>
    <w:rsid w:val="00701995"/>
    <w:rsid w:val="00704D3A"/>
    <w:rsid w:val="007063D7"/>
    <w:rsid w:val="00711B35"/>
    <w:rsid w:val="0071243A"/>
    <w:rsid w:val="0071251D"/>
    <w:rsid w:val="00714C99"/>
    <w:rsid w:val="00716109"/>
    <w:rsid w:val="0071636B"/>
    <w:rsid w:val="0071658F"/>
    <w:rsid w:val="0072796B"/>
    <w:rsid w:val="00731376"/>
    <w:rsid w:val="00733AEF"/>
    <w:rsid w:val="0073476F"/>
    <w:rsid w:val="0073529C"/>
    <w:rsid w:val="00735F94"/>
    <w:rsid w:val="007402E9"/>
    <w:rsid w:val="00742183"/>
    <w:rsid w:val="00742D12"/>
    <w:rsid w:val="00743477"/>
    <w:rsid w:val="00743B15"/>
    <w:rsid w:val="0074530C"/>
    <w:rsid w:val="00745A4C"/>
    <w:rsid w:val="0074762B"/>
    <w:rsid w:val="00751316"/>
    <w:rsid w:val="00752F36"/>
    <w:rsid w:val="00753012"/>
    <w:rsid w:val="00753117"/>
    <w:rsid w:val="007554D6"/>
    <w:rsid w:val="00757084"/>
    <w:rsid w:val="00762715"/>
    <w:rsid w:val="00763051"/>
    <w:rsid w:val="00763150"/>
    <w:rsid w:val="00764A68"/>
    <w:rsid w:val="00764BAF"/>
    <w:rsid w:val="00766787"/>
    <w:rsid w:val="00766C88"/>
    <w:rsid w:val="00772FA3"/>
    <w:rsid w:val="00773F4B"/>
    <w:rsid w:val="00776EC2"/>
    <w:rsid w:val="007773F7"/>
    <w:rsid w:val="007777B1"/>
    <w:rsid w:val="00782313"/>
    <w:rsid w:val="00784C48"/>
    <w:rsid w:val="00785933"/>
    <w:rsid w:val="007872FE"/>
    <w:rsid w:val="007915F5"/>
    <w:rsid w:val="007919E6"/>
    <w:rsid w:val="007923E6"/>
    <w:rsid w:val="00793636"/>
    <w:rsid w:val="00794C78"/>
    <w:rsid w:val="00795D2F"/>
    <w:rsid w:val="00797DB2"/>
    <w:rsid w:val="007A01E2"/>
    <w:rsid w:val="007A3312"/>
    <w:rsid w:val="007A340A"/>
    <w:rsid w:val="007A464B"/>
    <w:rsid w:val="007A56F2"/>
    <w:rsid w:val="007A6510"/>
    <w:rsid w:val="007A728B"/>
    <w:rsid w:val="007A7C42"/>
    <w:rsid w:val="007A7C85"/>
    <w:rsid w:val="007B137D"/>
    <w:rsid w:val="007B3550"/>
    <w:rsid w:val="007B3FD3"/>
    <w:rsid w:val="007B4175"/>
    <w:rsid w:val="007B45C7"/>
    <w:rsid w:val="007B5379"/>
    <w:rsid w:val="007C45D9"/>
    <w:rsid w:val="007C465F"/>
    <w:rsid w:val="007C5A8D"/>
    <w:rsid w:val="007C6F7E"/>
    <w:rsid w:val="007C70BD"/>
    <w:rsid w:val="007C78A8"/>
    <w:rsid w:val="007D0B7C"/>
    <w:rsid w:val="007D4BCF"/>
    <w:rsid w:val="007D5AB1"/>
    <w:rsid w:val="007E0DCA"/>
    <w:rsid w:val="007E144F"/>
    <w:rsid w:val="007E1BA5"/>
    <w:rsid w:val="007E25AB"/>
    <w:rsid w:val="007E25D0"/>
    <w:rsid w:val="007E4484"/>
    <w:rsid w:val="007E50E3"/>
    <w:rsid w:val="007E52C8"/>
    <w:rsid w:val="007E74EF"/>
    <w:rsid w:val="007E76E5"/>
    <w:rsid w:val="007F158F"/>
    <w:rsid w:val="007F2B14"/>
    <w:rsid w:val="007F4E5A"/>
    <w:rsid w:val="007F52DF"/>
    <w:rsid w:val="007F563D"/>
    <w:rsid w:val="007F63AE"/>
    <w:rsid w:val="007F7BEB"/>
    <w:rsid w:val="00800198"/>
    <w:rsid w:val="0080059E"/>
    <w:rsid w:val="008015B0"/>
    <w:rsid w:val="008023D4"/>
    <w:rsid w:val="00802C6F"/>
    <w:rsid w:val="00802CF6"/>
    <w:rsid w:val="008031C5"/>
    <w:rsid w:val="00804202"/>
    <w:rsid w:val="0080517C"/>
    <w:rsid w:val="00810A5C"/>
    <w:rsid w:val="00813567"/>
    <w:rsid w:val="00816F94"/>
    <w:rsid w:val="0082057A"/>
    <w:rsid w:val="00822037"/>
    <w:rsid w:val="008223DF"/>
    <w:rsid w:val="0082253F"/>
    <w:rsid w:val="00822D67"/>
    <w:rsid w:val="00824511"/>
    <w:rsid w:val="008247DF"/>
    <w:rsid w:val="00826726"/>
    <w:rsid w:val="0083175D"/>
    <w:rsid w:val="008328DB"/>
    <w:rsid w:val="008328F9"/>
    <w:rsid w:val="0083313F"/>
    <w:rsid w:val="0083380B"/>
    <w:rsid w:val="0083428D"/>
    <w:rsid w:val="0083460D"/>
    <w:rsid w:val="008358B6"/>
    <w:rsid w:val="00835F07"/>
    <w:rsid w:val="00836140"/>
    <w:rsid w:val="008378FF"/>
    <w:rsid w:val="0084051D"/>
    <w:rsid w:val="008429DF"/>
    <w:rsid w:val="00842B23"/>
    <w:rsid w:val="00842D89"/>
    <w:rsid w:val="008440E0"/>
    <w:rsid w:val="0084490A"/>
    <w:rsid w:val="0084506D"/>
    <w:rsid w:val="0085017A"/>
    <w:rsid w:val="0085121F"/>
    <w:rsid w:val="0085184E"/>
    <w:rsid w:val="00851D52"/>
    <w:rsid w:val="00853065"/>
    <w:rsid w:val="00854191"/>
    <w:rsid w:val="00854ABD"/>
    <w:rsid w:val="0085551C"/>
    <w:rsid w:val="00855B19"/>
    <w:rsid w:val="008571D1"/>
    <w:rsid w:val="0086007C"/>
    <w:rsid w:val="00862B53"/>
    <w:rsid w:val="00863D33"/>
    <w:rsid w:val="00864694"/>
    <w:rsid w:val="00865D73"/>
    <w:rsid w:val="00866922"/>
    <w:rsid w:val="00867FB7"/>
    <w:rsid w:val="00870161"/>
    <w:rsid w:val="008707C0"/>
    <w:rsid w:val="00871ED4"/>
    <w:rsid w:val="00872539"/>
    <w:rsid w:val="008732FD"/>
    <w:rsid w:val="00875BB1"/>
    <w:rsid w:val="00875BBE"/>
    <w:rsid w:val="008764E9"/>
    <w:rsid w:val="0087693C"/>
    <w:rsid w:val="00876D41"/>
    <w:rsid w:val="00880097"/>
    <w:rsid w:val="00881A9C"/>
    <w:rsid w:val="00883841"/>
    <w:rsid w:val="0088609C"/>
    <w:rsid w:val="008867FE"/>
    <w:rsid w:val="00887CDD"/>
    <w:rsid w:val="00890A11"/>
    <w:rsid w:val="00890AD4"/>
    <w:rsid w:val="008915B9"/>
    <w:rsid w:val="0089310D"/>
    <w:rsid w:val="008933FC"/>
    <w:rsid w:val="00895372"/>
    <w:rsid w:val="00895C31"/>
    <w:rsid w:val="00895FF5"/>
    <w:rsid w:val="008A0154"/>
    <w:rsid w:val="008A01BE"/>
    <w:rsid w:val="008A174F"/>
    <w:rsid w:val="008A3867"/>
    <w:rsid w:val="008A4544"/>
    <w:rsid w:val="008A7145"/>
    <w:rsid w:val="008A7CB5"/>
    <w:rsid w:val="008B165D"/>
    <w:rsid w:val="008B654F"/>
    <w:rsid w:val="008C14FC"/>
    <w:rsid w:val="008C246A"/>
    <w:rsid w:val="008C4747"/>
    <w:rsid w:val="008C6815"/>
    <w:rsid w:val="008C7466"/>
    <w:rsid w:val="008D0F64"/>
    <w:rsid w:val="008D152B"/>
    <w:rsid w:val="008D15D4"/>
    <w:rsid w:val="008D1E96"/>
    <w:rsid w:val="008D4C91"/>
    <w:rsid w:val="008D4E11"/>
    <w:rsid w:val="008D58DC"/>
    <w:rsid w:val="008D5E1C"/>
    <w:rsid w:val="008D6CFF"/>
    <w:rsid w:val="008D7CBA"/>
    <w:rsid w:val="008D7ED3"/>
    <w:rsid w:val="008E2457"/>
    <w:rsid w:val="008E264C"/>
    <w:rsid w:val="008E272B"/>
    <w:rsid w:val="008E377D"/>
    <w:rsid w:val="008E495A"/>
    <w:rsid w:val="008E54BE"/>
    <w:rsid w:val="008E55E0"/>
    <w:rsid w:val="008E5EE6"/>
    <w:rsid w:val="008E6442"/>
    <w:rsid w:val="008F10EF"/>
    <w:rsid w:val="008F2154"/>
    <w:rsid w:val="008F3E50"/>
    <w:rsid w:val="008F4129"/>
    <w:rsid w:val="008F53CC"/>
    <w:rsid w:val="008F6BEC"/>
    <w:rsid w:val="008F6F5B"/>
    <w:rsid w:val="009012C5"/>
    <w:rsid w:val="00902358"/>
    <w:rsid w:val="00902A9C"/>
    <w:rsid w:val="00903994"/>
    <w:rsid w:val="00905BF4"/>
    <w:rsid w:val="009138A0"/>
    <w:rsid w:val="009154A3"/>
    <w:rsid w:val="00915692"/>
    <w:rsid w:val="00915D6E"/>
    <w:rsid w:val="00915E8D"/>
    <w:rsid w:val="009161A6"/>
    <w:rsid w:val="009164F1"/>
    <w:rsid w:val="0091673C"/>
    <w:rsid w:val="00916A5D"/>
    <w:rsid w:val="00917D24"/>
    <w:rsid w:val="0092005E"/>
    <w:rsid w:val="00922A96"/>
    <w:rsid w:val="00923851"/>
    <w:rsid w:val="009239E8"/>
    <w:rsid w:val="00924048"/>
    <w:rsid w:val="00924A6D"/>
    <w:rsid w:val="00931700"/>
    <w:rsid w:val="00932688"/>
    <w:rsid w:val="0093281F"/>
    <w:rsid w:val="00933B48"/>
    <w:rsid w:val="00933B79"/>
    <w:rsid w:val="009361EE"/>
    <w:rsid w:val="00936B18"/>
    <w:rsid w:val="0093700D"/>
    <w:rsid w:val="0094231E"/>
    <w:rsid w:val="0094370E"/>
    <w:rsid w:val="00943A0E"/>
    <w:rsid w:val="00944329"/>
    <w:rsid w:val="0094484C"/>
    <w:rsid w:val="009452F8"/>
    <w:rsid w:val="00945D7E"/>
    <w:rsid w:val="00945E64"/>
    <w:rsid w:val="009463A8"/>
    <w:rsid w:val="0094698F"/>
    <w:rsid w:val="00951586"/>
    <w:rsid w:val="00951EBA"/>
    <w:rsid w:val="0095296C"/>
    <w:rsid w:val="009541FD"/>
    <w:rsid w:val="00955E81"/>
    <w:rsid w:val="00957843"/>
    <w:rsid w:val="00957FD9"/>
    <w:rsid w:val="00960AE4"/>
    <w:rsid w:val="00961D52"/>
    <w:rsid w:val="009633E5"/>
    <w:rsid w:val="00963BFC"/>
    <w:rsid w:val="00965873"/>
    <w:rsid w:val="00972DE7"/>
    <w:rsid w:val="00974D32"/>
    <w:rsid w:val="00974E2B"/>
    <w:rsid w:val="00975450"/>
    <w:rsid w:val="00975DE6"/>
    <w:rsid w:val="009779B7"/>
    <w:rsid w:val="00981C21"/>
    <w:rsid w:val="00982F20"/>
    <w:rsid w:val="00983884"/>
    <w:rsid w:val="00985130"/>
    <w:rsid w:val="00985223"/>
    <w:rsid w:val="009866E3"/>
    <w:rsid w:val="0098728C"/>
    <w:rsid w:val="0099042C"/>
    <w:rsid w:val="009908CD"/>
    <w:rsid w:val="00991A25"/>
    <w:rsid w:val="00993020"/>
    <w:rsid w:val="009933E9"/>
    <w:rsid w:val="009960B1"/>
    <w:rsid w:val="009960F6"/>
    <w:rsid w:val="009962E1"/>
    <w:rsid w:val="009A141B"/>
    <w:rsid w:val="009A14CD"/>
    <w:rsid w:val="009A1977"/>
    <w:rsid w:val="009A2C7C"/>
    <w:rsid w:val="009A33C6"/>
    <w:rsid w:val="009A3698"/>
    <w:rsid w:val="009A36D0"/>
    <w:rsid w:val="009A3B37"/>
    <w:rsid w:val="009A3C56"/>
    <w:rsid w:val="009A415A"/>
    <w:rsid w:val="009A4661"/>
    <w:rsid w:val="009A7515"/>
    <w:rsid w:val="009A75B4"/>
    <w:rsid w:val="009A7DAD"/>
    <w:rsid w:val="009A7E65"/>
    <w:rsid w:val="009B11A1"/>
    <w:rsid w:val="009B23BC"/>
    <w:rsid w:val="009B5546"/>
    <w:rsid w:val="009B6421"/>
    <w:rsid w:val="009B6812"/>
    <w:rsid w:val="009B682F"/>
    <w:rsid w:val="009B7877"/>
    <w:rsid w:val="009C0091"/>
    <w:rsid w:val="009C0207"/>
    <w:rsid w:val="009C16B6"/>
    <w:rsid w:val="009C1B96"/>
    <w:rsid w:val="009C57A4"/>
    <w:rsid w:val="009C6F0C"/>
    <w:rsid w:val="009D0774"/>
    <w:rsid w:val="009D0F2D"/>
    <w:rsid w:val="009D14CD"/>
    <w:rsid w:val="009D3383"/>
    <w:rsid w:val="009D3C0C"/>
    <w:rsid w:val="009D4168"/>
    <w:rsid w:val="009D4D82"/>
    <w:rsid w:val="009D611A"/>
    <w:rsid w:val="009D6402"/>
    <w:rsid w:val="009D671D"/>
    <w:rsid w:val="009E0426"/>
    <w:rsid w:val="009E11D1"/>
    <w:rsid w:val="009E28E6"/>
    <w:rsid w:val="009E3323"/>
    <w:rsid w:val="009E35E5"/>
    <w:rsid w:val="009E383A"/>
    <w:rsid w:val="009E3FBF"/>
    <w:rsid w:val="009E4360"/>
    <w:rsid w:val="009E5922"/>
    <w:rsid w:val="009E64FA"/>
    <w:rsid w:val="009E70A4"/>
    <w:rsid w:val="009F19B5"/>
    <w:rsid w:val="009F5266"/>
    <w:rsid w:val="009F75CC"/>
    <w:rsid w:val="009F768C"/>
    <w:rsid w:val="00A009F8"/>
    <w:rsid w:val="00A0247C"/>
    <w:rsid w:val="00A03207"/>
    <w:rsid w:val="00A03894"/>
    <w:rsid w:val="00A04A14"/>
    <w:rsid w:val="00A04E8F"/>
    <w:rsid w:val="00A0753D"/>
    <w:rsid w:val="00A105AD"/>
    <w:rsid w:val="00A1092A"/>
    <w:rsid w:val="00A109C9"/>
    <w:rsid w:val="00A13690"/>
    <w:rsid w:val="00A13BA4"/>
    <w:rsid w:val="00A150BA"/>
    <w:rsid w:val="00A15665"/>
    <w:rsid w:val="00A16076"/>
    <w:rsid w:val="00A20E7D"/>
    <w:rsid w:val="00A22295"/>
    <w:rsid w:val="00A24E63"/>
    <w:rsid w:val="00A25B3C"/>
    <w:rsid w:val="00A26654"/>
    <w:rsid w:val="00A308C7"/>
    <w:rsid w:val="00A336CC"/>
    <w:rsid w:val="00A34020"/>
    <w:rsid w:val="00A35C45"/>
    <w:rsid w:val="00A36B43"/>
    <w:rsid w:val="00A4011C"/>
    <w:rsid w:val="00A4068D"/>
    <w:rsid w:val="00A4389F"/>
    <w:rsid w:val="00A43E50"/>
    <w:rsid w:val="00A443E7"/>
    <w:rsid w:val="00A4516D"/>
    <w:rsid w:val="00A45551"/>
    <w:rsid w:val="00A45F9F"/>
    <w:rsid w:val="00A46E7D"/>
    <w:rsid w:val="00A46EEE"/>
    <w:rsid w:val="00A475E4"/>
    <w:rsid w:val="00A50521"/>
    <w:rsid w:val="00A506D8"/>
    <w:rsid w:val="00A50814"/>
    <w:rsid w:val="00A513BF"/>
    <w:rsid w:val="00A51868"/>
    <w:rsid w:val="00A51A73"/>
    <w:rsid w:val="00A51F96"/>
    <w:rsid w:val="00A528C3"/>
    <w:rsid w:val="00A52BC8"/>
    <w:rsid w:val="00A52F23"/>
    <w:rsid w:val="00A5421B"/>
    <w:rsid w:val="00A54238"/>
    <w:rsid w:val="00A543B3"/>
    <w:rsid w:val="00A547A8"/>
    <w:rsid w:val="00A54D4D"/>
    <w:rsid w:val="00A55722"/>
    <w:rsid w:val="00A56D21"/>
    <w:rsid w:val="00A56E17"/>
    <w:rsid w:val="00A57849"/>
    <w:rsid w:val="00A609BB"/>
    <w:rsid w:val="00A60CF6"/>
    <w:rsid w:val="00A61FCF"/>
    <w:rsid w:val="00A63C1C"/>
    <w:rsid w:val="00A6542E"/>
    <w:rsid w:val="00A66A55"/>
    <w:rsid w:val="00A71B0B"/>
    <w:rsid w:val="00A73674"/>
    <w:rsid w:val="00A73D3A"/>
    <w:rsid w:val="00A74808"/>
    <w:rsid w:val="00A804EF"/>
    <w:rsid w:val="00A80D76"/>
    <w:rsid w:val="00A81953"/>
    <w:rsid w:val="00A84877"/>
    <w:rsid w:val="00A8551A"/>
    <w:rsid w:val="00A85A3A"/>
    <w:rsid w:val="00A91778"/>
    <w:rsid w:val="00A91D82"/>
    <w:rsid w:val="00A92127"/>
    <w:rsid w:val="00A92410"/>
    <w:rsid w:val="00A94867"/>
    <w:rsid w:val="00A94FD6"/>
    <w:rsid w:val="00A95683"/>
    <w:rsid w:val="00A97493"/>
    <w:rsid w:val="00AA4257"/>
    <w:rsid w:val="00AA552F"/>
    <w:rsid w:val="00AA5660"/>
    <w:rsid w:val="00AA6799"/>
    <w:rsid w:val="00AA6D16"/>
    <w:rsid w:val="00AA7134"/>
    <w:rsid w:val="00AB1FB1"/>
    <w:rsid w:val="00AB3151"/>
    <w:rsid w:val="00AB548F"/>
    <w:rsid w:val="00AB56DB"/>
    <w:rsid w:val="00AB63F5"/>
    <w:rsid w:val="00AB7D16"/>
    <w:rsid w:val="00AC1825"/>
    <w:rsid w:val="00AC1A7D"/>
    <w:rsid w:val="00AC206F"/>
    <w:rsid w:val="00AC593C"/>
    <w:rsid w:val="00AC6208"/>
    <w:rsid w:val="00AD0CDD"/>
    <w:rsid w:val="00AD0D37"/>
    <w:rsid w:val="00AD3AD2"/>
    <w:rsid w:val="00AD3BDB"/>
    <w:rsid w:val="00AD4685"/>
    <w:rsid w:val="00AD4FD3"/>
    <w:rsid w:val="00AD78F0"/>
    <w:rsid w:val="00AE12AF"/>
    <w:rsid w:val="00AE7011"/>
    <w:rsid w:val="00AE72D7"/>
    <w:rsid w:val="00AE7FC8"/>
    <w:rsid w:val="00AF0866"/>
    <w:rsid w:val="00AF2F70"/>
    <w:rsid w:val="00AF47BF"/>
    <w:rsid w:val="00AF57FB"/>
    <w:rsid w:val="00AF594D"/>
    <w:rsid w:val="00AF6FA2"/>
    <w:rsid w:val="00B01523"/>
    <w:rsid w:val="00B03858"/>
    <w:rsid w:val="00B041A6"/>
    <w:rsid w:val="00B0653D"/>
    <w:rsid w:val="00B07574"/>
    <w:rsid w:val="00B07AA8"/>
    <w:rsid w:val="00B07AAE"/>
    <w:rsid w:val="00B07B98"/>
    <w:rsid w:val="00B1025B"/>
    <w:rsid w:val="00B103C6"/>
    <w:rsid w:val="00B108B6"/>
    <w:rsid w:val="00B12F20"/>
    <w:rsid w:val="00B132E6"/>
    <w:rsid w:val="00B13E75"/>
    <w:rsid w:val="00B14F2D"/>
    <w:rsid w:val="00B17E45"/>
    <w:rsid w:val="00B21281"/>
    <w:rsid w:val="00B21C88"/>
    <w:rsid w:val="00B2558D"/>
    <w:rsid w:val="00B2575F"/>
    <w:rsid w:val="00B25C2A"/>
    <w:rsid w:val="00B263FC"/>
    <w:rsid w:val="00B304C0"/>
    <w:rsid w:val="00B305A4"/>
    <w:rsid w:val="00B30CB5"/>
    <w:rsid w:val="00B316E7"/>
    <w:rsid w:val="00B33D8B"/>
    <w:rsid w:val="00B3606F"/>
    <w:rsid w:val="00B360B8"/>
    <w:rsid w:val="00B44F04"/>
    <w:rsid w:val="00B4611B"/>
    <w:rsid w:val="00B4767A"/>
    <w:rsid w:val="00B47788"/>
    <w:rsid w:val="00B47B36"/>
    <w:rsid w:val="00B47BF1"/>
    <w:rsid w:val="00B50E54"/>
    <w:rsid w:val="00B542C9"/>
    <w:rsid w:val="00B55C7A"/>
    <w:rsid w:val="00B564D5"/>
    <w:rsid w:val="00B571B6"/>
    <w:rsid w:val="00B576C1"/>
    <w:rsid w:val="00B576C5"/>
    <w:rsid w:val="00B60F4B"/>
    <w:rsid w:val="00B63234"/>
    <w:rsid w:val="00B649A8"/>
    <w:rsid w:val="00B6565C"/>
    <w:rsid w:val="00B66C8E"/>
    <w:rsid w:val="00B66F9A"/>
    <w:rsid w:val="00B7120C"/>
    <w:rsid w:val="00B73029"/>
    <w:rsid w:val="00B7725A"/>
    <w:rsid w:val="00B805B3"/>
    <w:rsid w:val="00B80ADC"/>
    <w:rsid w:val="00B81185"/>
    <w:rsid w:val="00B81ADB"/>
    <w:rsid w:val="00B829D7"/>
    <w:rsid w:val="00B900CA"/>
    <w:rsid w:val="00B908CC"/>
    <w:rsid w:val="00B90B5B"/>
    <w:rsid w:val="00B9201C"/>
    <w:rsid w:val="00B93EA0"/>
    <w:rsid w:val="00B950B0"/>
    <w:rsid w:val="00B9623B"/>
    <w:rsid w:val="00B97192"/>
    <w:rsid w:val="00B9744D"/>
    <w:rsid w:val="00B97D4C"/>
    <w:rsid w:val="00BA0FD3"/>
    <w:rsid w:val="00BA219A"/>
    <w:rsid w:val="00BA5DAA"/>
    <w:rsid w:val="00BA7B07"/>
    <w:rsid w:val="00BB33A3"/>
    <w:rsid w:val="00BB3678"/>
    <w:rsid w:val="00BB3EF7"/>
    <w:rsid w:val="00BB3F4B"/>
    <w:rsid w:val="00BB6207"/>
    <w:rsid w:val="00BC1260"/>
    <w:rsid w:val="00BC15D3"/>
    <w:rsid w:val="00BC275C"/>
    <w:rsid w:val="00BC2B3B"/>
    <w:rsid w:val="00BC470A"/>
    <w:rsid w:val="00BD043E"/>
    <w:rsid w:val="00BD0FF4"/>
    <w:rsid w:val="00BD19F4"/>
    <w:rsid w:val="00BD23FD"/>
    <w:rsid w:val="00BD3DD3"/>
    <w:rsid w:val="00BD64DA"/>
    <w:rsid w:val="00BD6888"/>
    <w:rsid w:val="00BD73C2"/>
    <w:rsid w:val="00BD73D9"/>
    <w:rsid w:val="00BD75BA"/>
    <w:rsid w:val="00BD7BCD"/>
    <w:rsid w:val="00BE0737"/>
    <w:rsid w:val="00BE116F"/>
    <w:rsid w:val="00BE1216"/>
    <w:rsid w:val="00BE1248"/>
    <w:rsid w:val="00BE1D8C"/>
    <w:rsid w:val="00BE1FA0"/>
    <w:rsid w:val="00BE2C20"/>
    <w:rsid w:val="00BE4AB7"/>
    <w:rsid w:val="00BE6BFB"/>
    <w:rsid w:val="00BF006F"/>
    <w:rsid w:val="00BF0731"/>
    <w:rsid w:val="00BF1429"/>
    <w:rsid w:val="00BF1765"/>
    <w:rsid w:val="00BF1A57"/>
    <w:rsid w:val="00BF2A14"/>
    <w:rsid w:val="00BF3DD7"/>
    <w:rsid w:val="00BF456B"/>
    <w:rsid w:val="00BF4704"/>
    <w:rsid w:val="00BF4BF7"/>
    <w:rsid w:val="00C004A0"/>
    <w:rsid w:val="00C00746"/>
    <w:rsid w:val="00C013F8"/>
    <w:rsid w:val="00C02227"/>
    <w:rsid w:val="00C024C4"/>
    <w:rsid w:val="00C040CA"/>
    <w:rsid w:val="00C04894"/>
    <w:rsid w:val="00C05CA3"/>
    <w:rsid w:val="00C06305"/>
    <w:rsid w:val="00C076E1"/>
    <w:rsid w:val="00C07F56"/>
    <w:rsid w:val="00C10AAD"/>
    <w:rsid w:val="00C15259"/>
    <w:rsid w:val="00C15C9E"/>
    <w:rsid w:val="00C16C41"/>
    <w:rsid w:val="00C1786C"/>
    <w:rsid w:val="00C2194E"/>
    <w:rsid w:val="00C21C85"/>
    <w:rsid w:val="00C22556"/>
    <w:rsid w:val="00C26667"/>
    <w:rsid w:val="00C27BAC"/>
    <w:rsid w:val="00C30EEC"/>
    <w:rsid w:val="00C32295"/>
    <w:rsid w:val="00C33658"/>
    <w:rsid w:val="00C33E4E"/>
    <w:rsid w:val="00C365B1"/>
    <w:rsid w:val="00C411D0"/>
    <w:rsid w:val="00C41678"/>
    <w:rsid w:val="00C4240C"/>
    <w:rsid w:val="00C4314B"/>
    <w:rsid w:val="00C43250"/>
    <w:rsid w:val="00C4381A"/>
    <w:rsid w:val="00C43978"/>
    <w:rsid w:val="00C44279"/>
    <w:rsid w:val="00C4448A"/>
    <w:rsid w:val="00C44C86"/>
    <w:rsid w:val="00C46E23"/>
    <w:rsid w:val="00C47830"/>
    <w:rsid w:val="00C47B47"/>
    <w:rsid w:val="00C503B4"/>
    <w:rsid w:val="00C50FD3"/>
    <w:rsid w:val="00C51399"/>
    <w:rsid w:val="00C5146B"/>
    <w:rsid w:val="00C5151F"/>
    <w:rsid w:val="00C51782"/>
    <w:rsid w:val="00C5193A"/>
    <w:rsid w:val="00C54CDC"/>
    <w:rsid w:val="00C54D4C"/>
    <w:rsid w:val="00C55FE2"/>
    <w:rsid w:val="00C56164"/>
    <w:rsid w:val="00C608E6"/>
    <w:rsid w:val="00C61AA1"/>
    <w:rsid w:val="00C63FDF"/>
    <w:rsid w:val="00C64F52"/>
    <w:rsid w:val="00C653FD"/>
    <w:rsid w:val="00C676E1"/>
    <w:rsid w:val="00C7129E"/>
    <w:rsid w:val="00C71FC3"/>
    <w:rsid w:val="00C72807"/>
    <w:rsid w:val="00C737E3"/>
    <w:rsid w:val="00C755F4"/>
    <w:rsid w:val="00C75F88"/>
    <w:rsid w:val="00C76FDA"/>
    <w:rsid w:val="00C77D25"/>
    <w:rsid w:val="00C81372"/>
    <w:rsid w:val="00C84C0B"/>
    <w:rsid w:val="00C8510E"/>
    <w:rsid w:val="00C85D15"/>
    <w:rsid w:val="00C86200"/>
    <w:rsid w:val="00C86A49"/>
    <w:rsid w:val="00C87AA7"/>
    <w:rsid w:val="00C91874"/>
    <w:rsid w:val="00C948DF"/>
    <w:rsid w:val="00C961E2"/>
    <w:rsid w:val="00C96639"/>
    <w:rsid w:val="00C96B37"/>
    <w:rsid w:val="00C9731C"/>
    <w:rsid w:val="00CA0CCB"/>
    <w:rsid w:val="00CA34AA"/>
    <w:rsid w:val="00CA3959"/>
    <w:rsid w:val="00CA39C6"/>
    <w:rsid w:val="00CA3A75"/>
    <w:rsid w:val="00CA42E1"/>
    <w:rsid w:val="00CA462C"/>
    <w:rsid w:val="00CA4DF0"/>
    <w:rsid w:val="00CA5599"/>
    <w:rsid w:val="00CA5BD6"/>
    <w:rsid w:val="00CA6F81"/>
    <w:rsid w:val="00CB21F2"/>
    <w:rsid w:val="00CB30B4"/>
    <w:rsid w:val="00CB3566"/>
    <w:rsid w:val="00CB36B9"/>
    <w:rsid w:val="00CB78C9"/>
    <w:rsid w:val="00CC0CA6"/>
    <w:rsid w:val="00CC0D82"/>
    <w:rsid w:val="00CC1B2C"/>
    <w:rsid w:val="00CC1C2E"/>
    <w:rsid w:val="00CC1CE4"/>
    <w:rsid w:val="00CC4539"/>
    <w:rsid w:val="00CC56B0"/>
    <w:rsid w:val="00CC58D4"/>
    <w:rsid w:val="00CC6BF2"/>
    <w:rsid w:val="00CC7AF7"/>
    <w:rsid w:val="00CC7D6A"/>
    <w:rsid w:val="00CC7E33"/>
    <w:rsid w:val="00CD0869"/>
    <w:rsid w:val="00CD204E"/>
    <w:rsid w:val="00CD383E"/>
    <w:rsid w:val="00CD3E0F"/>
    <w:rsid w:val="00CD3EAC"/>
    <w:rsid w:val="00CD564D"/>
    <w:rsid w:val="00CD5656"/>
    <w:rsid w:val="00CD5743"/>
    <w:rsid w:val="00CD62FE"/>
    <w:rsid w:val="00CE138E"/>
    <w:rsid w:val="00CE16A5"/>
    <w:rsid w:val="00CE1CD4"/>
    <w:rsid w:val="00CE4BA3"/>
    <w:rsid w:val="00CE4F0D"/>
    <w:rsid w:val="00CE5505"/>
    <w:rsid w:val="00CE6670"/>
    <w:rsid w:val="00CE7AE1"/>
    <w:rsid w:val="00CF0712"/>
    <w:rsid w:val="00CF0939"/>
    <w:rsid w:val="00CF2C57"/>
    <w:rsid w:val="00CF555F"/>
    <w:rsid w:val="00CF5E6D"/>
    <w:rsid w:val="00CF6043"/>
    <w:rsid w:val="00CF626C"/>
    <w:rsid w:val="00CF6EE3"/>
    <w:rsid w:val="00CF7056"/>
    <w:rsid w:val="00CF7BA1"/>
    <w:rsid w:val="00D00181"/>
    <w:rsid w:val="00D01B12"/>
    <w:rsid w:val="00D02C8B"/>
    <w:rsid w:val="00D072F2"/>
    <w:rsid w:val="00D07D70"/>
    <w:rsid w:val="00D12ADA"/>
    <w:rsid w:val="00D12B27"/>
    <w:rsid w:val="00D133B0"/>
    <w:rsid w:val="00D215F7"/>
    <w:rsid w:val="00D21AAB"/>
    <w:rsid w:val="00D21D72"/>
    <w:rsid w:val="00D21D95"/>
    <w:rsid w:val="00D21DE6"/>
    <w:rsid w:val="00D220B9"/>
    <w:rsid w:val="00D222C2"/>
    <w:rsid w:val="00D22546"/>
    <w:rsid w:val="00D22BB7"/>
    <w:rsid w:val="00D22E35"/>
    <w:rsid w:val="00D250AA"/>
    <w:rsid w:val="00D25DF3"/>
    <w:rsid w:val="00D2713B"/>
    <w:rsid w:val="00D30D25"/>
    <w:rsid w:val="00D321F9"/>
    <w:rsid w:val="00D328A7"/>
    <w:rsid w:val="00D33C91"/>
    <w:rsid w:val="00D34115"/>
    <w:rsid w:val="00D346B9"/>
    <w:rsid w:val="00D34DA9"/>
    <w:rsid w:val="00D34EC6"/>
    <w:rsid w:val="00D353C0"/>
    <w:rsid w:val="00D3635C"/>
    <w:rsid w:val="00D370E3"/>
    <w:rsid w:val="00D40396"/>
    <w:rsid w:val="00D40DD2"/>
    <w:rsid w:val="00D42BC2"/>
    <w:rsid w:val="00D44273"/>
    <w:rsid w:val="00D45706"/>
    <w:rsid w:val="00D45D04"/>
    <w:rsid w:val="00D46D1F"/>
    <w:rsid w:val="00D474FD"/>
    <w:rsid w:val="00D503A7"/>
    <w:rsid w:val="00D50F72"/>
    <w:rsid w:val="00D519B2"/>
    <w:rsid w:val="00D52337"/>
    <w:rsid w:val="00D52F12"/>
    <w:rsid w:val="00D57AC3"/>
    <w:rsid w:val="00D6069B"/>
    <w:rsid w:val="00D609FA"/>
    <w:rsid w:val="00D60B73"/>
    <w:rsid w:val="00D61129"/>
    <w:rsid w:val="00D61422"/>
    <w:rsid w:val="00D63729"/>
    <w:rsid w:val="00D63D88"/>
    <w:rsid w:val="00D6607E"/>
    <w:rsid w:val="00D66942"/>
    <w:rsid w:val="00D66F8B"/>
    <w:rsid w:val="00D717D1"/>
    <w:rsid w:val="00D71B17"/>
    <w:rsid w:val="00D71DE0"/>
    <w:rsid w:val="00D7383D"/>
    <w:rsid w:val="00D748CD"/>
    <w:rsid w:val="00D80C6A"/>
    <w:rsid w:val="00D82400"/>
    <w:rsid w:val="00D82478"/>
    <w:rsid w:val="00D82D6A"/>
    <w:rsid w:val="00D8336E"/>
    <w:rsid w:val="00D840C1"/>
    <w:rsid w:val="00D843ED"/>
    <w:rsid w:val="00D90250"/>
    <w:rsid w:val="00D91B43"/>
    <w:rsid w:val="00D9231E"/>
    <w:rsid w:val="00D94622"/>
    <w:rsid w:val="00D96940"/>
    <w:rsid w:val="00D970BE"/>
    <w:rsid w:val="00D97BD3"/>
    <w:rsid w:val="00DA0A31"/>
    <w:rsid w:val="00DA4CF5"/>
    <w:rsid w:val="00DA5D3B"/>
    <w:rsid w:val="00DA77C3"/>
    <w:rsid w:val="00DB04D8"/>
    <w:rsid w:val="00DB24C4"/>
    <w:rsid w:val="00DB2711"/>
    <w:rsid w:val="00DB3766"/>
    <w:rsid w:val="00DB567E"/>
    <w:rsid w:val="00DB7136"/>
    <w:rsid w:val="00DC3881"/>
    <w:rsid w:val="00DC3BE7"/>
    <w:rsid w:val="00DC465F"/>
    <w:rsid w:val="00DC5FB0"/>
    <w:rsid w:val="00DC6021"/>
    <w:rsid w:val="00DC7450"/>
    <w:rsid w:val="00DD0829"/>
    <w:rsid w:val="00DD09B9"/>
    <w:rsid w:val="00DD1729"/>
    <w:rsid w:val="00DD1B2E"/>
    <w:rsid w:val="00DD2A09"/>
    <w:rsid w:val="00DD340F"/>
    <w:rsid w:val="00DD3546"/>
    <w:rsid w:val="00DD4295"/>
    <w:rsid w:val="00DD5520"/>
    <w:rsid w:val="00DE1A0C"/>
    <w:rsid w:val="00DE310D"/>
    <w:rsid w:val="00DE5E93"/>
    <w:rsid w:val="00DE625E"/>
    <w:rsid w:val="00DE6572"/>
    <w:rsid w:val="00DF00A1"/>
    <w:rsid w:val="00DF0E80"/>
    <w:rsid w:val="00DF1C4E"/>
    <w:rsid w:val="00DF4A41"/>
    <w:rsid w:val="00DF5142"/>
    <w:rsid w:val="00DF5E38"/>
    <w:rsid w:val="00DF65DF"/>
    <w:rsid w:val="00DF6A80"/>
    <w:rsid w:val="00DF757B"/>
    <w:rsid w:val="00E00361"/>
    <w:rsid w:val="00E00CFB"/>
    <w:rsid w:val="00E01947"/>
    <w:rsid w:val="00E028B7"/>
    <w:rsid w:val="00E04003"/>
    <w:rsid w:val="00E04E52"/>
    <w:rsid w:val="00E05E06"/>
    <w:rsid w:val="00E06735"/>
    <w:rsid w:val="00E07353"/>
    <w:rsid w:val="00E07555"/>
    <w:rsid w:val="00E07660"/>
    <w:rsid w:val="00E10C31"/>
    <w:rsid w:val="00E14132"/>
    <w:rsid w:val="00E20D11"/>
    <w:rsid w:val="00E20DBD"/>
    <w:rsid w:val="00E216A5"/>
    <w:rsid w:val="00E217E3"/>
    <w:rsid w:val="00E22B5A"/>
    <w:rsid w:val="00E24A0B"/>
    <w:rsid w:val="00E24B9E"/>
    <w:rsid w:val="00E25866"/>
    <w:rsid w:val="00E25FC8"/>
    <w:rsid w:val="00E30E8F"/>
    <w:rsid w:val="00E31C50"/>
    <w:rsid w:val="00E334A0"/>
    <w:rsid w:val="00E335D1"/>
    <w:rsid w:val="00E342A7"/>
    <w:rsid w:val="00E35B4D"/>
    <w:rsid w:val="00E367A6"/>
    <w:rsid w:val="00E36BB9"/>
    <w:rsid w:val="00E3724F"/>
    <w:rsid w:val="00E37314"/>
    <w:rsid w:val="00E427CD"/>
    <w:rsid w:val="00E451DD"/>
    <w:rsid w:val="00E458E8"/>
    <w:rsid w:val="00E465ED"/>
    <w:rsid w:val="00E46B1F"/>
    <w:rsid w:val="00E47660"/>
    <w:rsid w:val="00E50CDC"/>
    <w:rsid w:val="00E522DD"/>
    <w:rsid w:val="00E52483"/>
    <w:rsid w:val="00E533CC"/>
    <w:rsid w:val="00E55DC7"/>
    <w:rsid w:val="00E56B92"/>
    <w:rsid w:val="00E574CE"/>
    <w:rsid w:val="00E57575"/>
    <w:rsid w:val="00E601E7"/>
    <w:rsid w:val="00E60782"/>
    <w:rsid w:val="00E62856"/>
    <w:rsid w:val="00E62BEC"/>
    <w:rsid w:val="00E63C3A"/>
    <w:rsid w:val="00E64284"/>
    <w:rsid w:val="00E66316"/>
    <w:rsid w:val="00E709E4"/>
    <w:rsid w:val="00E7454A"/>
    <w:rsid w:val="00E75FBF"/>
    <w:rsid w:val="00E762AB"/>
    <w:rsid w:val="00E81E55"/>
    <w:rsid w:val="00E8243B"/>
    <w:rsid w:val="00E82F72"/>
    <w:rsid w:val="00E82FC1"/>
    <w:rsid w:val="00E838AC"/>
    <w:rsid w:val="00E8468D"/>
    <w:rsid w:val="00E85593"/>
    <w:rsid w:val="00E86FC0"/>
    <w:rsid w:val="00E876D7"/>
    <w:rsid w:val="00E921F7"/>
    <w:rsid w:val="00E93BBC"/>
    <w:rsid w:val="00E95B95"/>
    <w:rsid w:val="00E96409"/>
    <w:rsid w:val="00E96F46"/>
    <w:rsid w:val="00E97221"/>
    <w:rsid w:val="00EA0858"/>
    <w:rsid w:val="00EA0B36"/>
    <w:rsid w:val="00EA14DE"/>
    <w:rsid w:val="00EA1C02"/>
    <w:rsid w:val="00EA1FDC"/>
    <w:rsid w:val="00EA204A"/>
    <w:rsid w:val="00EA2A52"/>
    <w:rsid w:val="00EA3903"/>
    <w:rsid w:val="00EA4958"/>
    <w:rsid w:val="00EA4A93"/>
    <w:rsid w:val="00EA55B3"/>
    <w:rsid w:val="00EA5F36"/>
    <w:rsid w:val="00EA77E3"/>
    <w:rsid w:val="00EB0414"/>
    <w:rsid w:val="00EB3135"/>
    <w:rsid w:val="00EB367C"/>
    <w:rsid w:val="00EB3786"/>
    <w:rsid w:val="00EB378A"/>
    <w:rsid w:val="00EB449B"/>
    <w:rsid w:val="00EB6163"/>
    <w:rsid w:val="00EB64A8"/>
    <w:rsid w:val="00EB6C6D"/>
    <w:rsid w:val="00EB766C"/>
    <w:rsid w:val="00EC0C42"/>
    <w:rsid w:val="00EC427C"/>
    <w:rsid w:val="00EC5349"/>
    <w:rsid w:val="00EC5FCC"/>
    <w:rsid w:val="00ED1729"/>
    <w:rsid w:val="00ED1909"/>
    <w:rsid w:val="00ED1F42"/>
    <w:rsid w:val="00ED23B0"/>
    <w:rsid w:val="00ED2800"/>
    <w:rsid w:val="00ED585D"/>
    <w:rsid w:val="00ED6502"/>
    <w:rsid w:val="00ED69E8"/>
    <w:rsid w:val="00ED6D75"/>
    <w:rsid w:val="00ED6DB8"/>
    <w:rsid w:val="00ED713A"/>
    <w:rsid w:val="00ED73EB"/>
    <w:rsid w:val="00ED762B"/>
    <w:rsid w:val="00EE0B38"/>
    <w:rsid w:val="00EE5082"/>
    <w:rsid w:val="00EE6149"/>
    <w:rsid w:val="00EE6488"/>
    <w:rsid w:val="00EE6CFC"/>
    <w:rsid w:val="00EE6D98"/>
    <w:rsid w:val="00EE7101"/>
    <w:rsid w:val="00EE7F4F"/>
    <w:rsid w:val="00EF0994"/>
    <w:rsid w:val="00EF17DB"/>
    <w:rsid w:val="00EF1E94"/>
    <w:rsid w:val="00EF5AE0"/>
    <w:rsid w:val="00EF603E"/>
    <w:rsid w:val="00EF648B"/>
    <w:rsid w:val="00EF6855"/>
    <w:rsid w:val="00F02B44"/>
    <w:rsid w:val="00F03794"/>
    <w:rsid w:val="00F0530E"/>
    <w:rsid w:val="00F0559B"/>
    <w:rsid w:val="00F05BC6"/>
    <w:rsid w:val="00F07C24"/>
    <w:rsid w:val="00F11323"/>
    <w:rsid w:val="00F11EF3"/>
    <w:rsid w:val="00F1283E"/>
    <w:rsid w:val="00F145A8"/>
    <w:rsid w:val="00F14701"/>
    <w:rsid w:val="00F1531D"/>
    <w:rsid w:val="00F161F4"/>
    <w:rsid w:val="00F20060"/>
    <w:rsid w:val="00F200D9"/>
    <w:rsid w:val="00F216DC"/>
    <w:rsid w:val="00F21FCF"/>
    <w:rsid w:val="00F221DE"/>
    <w:rsid w:val="00F22F21"/>
    <w:rsid w:val="00F232FE"/>
    <w:rsid w:val="00F23B66"/>
    <w:rsid w:val="00F2457C"/>
    <w:rsid w:val="00F2649B"/>
    <w:rsid w:val="00F27708"/>
    <w:rsid w:val="00F27A95"/>
    <w:rsid w:val="00F324EF"/>
    <w:rsid w:val="00F326A7"/>
    <w:rsid w:val="00F335D1"/>
    <w:rsid w:val="00F3404C"/>
    <w:rsid w:val="00F34AC1"/>
    <w:rsid w:val="00F356E2"/>
    <w:rsid w:val="00F373B5"/>
    <w:rsid w:val="00F40437"/>
    <w:rsid w:val="00F41289"/>
    <w:rsid w:val="00F41F35"/>
    <w:rsid w:val="00F42F7E"/>
    <w:rsid w:val="00F4615D"/>
    <w:rsid w:val="00F46B23"/>
    <w:rsid w:val="00F50898"/>
    <w:rsid w:val="00F51ED4"/>
    <w:rsid w:val="00F5690E"/>
    <w:rsid w:val="00F57474"/>
    <w:rsid w:val="00F60229"/>
    <w:rsid w:val="00F61857"/>
    <w:rsid w:val="00F61A86"/>
    <w:rsid w:val="00F62B70"/>
    <w:rsid w:val="00F65EFE"/>
    <w:rsid w:val="00F66B05"/>
    <w:rsid w:val="00F66C84"/>
    <w:rsid w:val="00F66D06"/>
    <w:rsid w:val="00F67D0A"/>
    <w:rsid w:val="00F71283"/>
    <w:rsid w:val="00F71AD0"/>
    <w:rsid w:val="00F72B7C"/>
    <w:rsid w:val="00F73085"/>
    <w:rsid w:val="00F754EC"/>
    <w:rsid w:val="00F758C0"/>
    <w:rsid w:val="00F77BD5"/>
    <w:rsid w:val="00F80C59"/>
    <w:rsid w:val="00F81181"/>
    <w:rsid w:val="00F83474"/>
    <w:rsid w:val="00F8378F"/>
    <w:rsid w:val="00F84245"/>
    <w:rsid w:val="00F85618"/>
    <w:rsid w:val="00F8654F"/>
    <w:rsid w:val="00F86D97"/>
    <w:rsid w:val="00F86E17"/>
    <w:rsid w:val="00F909E0"/>
    <w:rsid w:val="00F90D6F"/>
    <w:rsid w:val="00F925C8"/>
    <w:rsid w:val="00F92C5B"/>
    <w:rsid w:val="00F94766"/>
    <w:rsid w:val="00F94A3E"/>
    <w:rsid w:val="00F95AB4"/>
    <w:rsid w:val="00F966FE"/>
    <w:rsid w:val="00FA0433"/>
    <w:rsid w:val="00FA0B16"/>
    <w:rsid w:val="00FA25FD"/>
    <w:rsid w:val="00FA2F83"/>
    <w:rsid w:val="00FA3CBE"/>
    <w:rsid w:val="00FA4DB8"/>
    <w:rsid w:val="00FA5BCD"/>
    <w:rsid w:val="00FA6F97"/>
    <w:rsid w:val="00FB0313"/>
    <w:rsid w:val="00FB1395"/>
    <w:rsid w:val="00FB26F3"/>
    <w:rsid w:val="00FB2995"/>
    <w:rsid w:val="00FB3AB5"/>
    <w:rsid w:val="00FB555C"/>
    <w:rsid w:val="00FB56F3"/>
    <w:rsid w:val="00FB618B"/>
    <w:rsid w:val="00FB6EEE"/>
    <w:rsid w:val="00FC2AAF"/>
    <w:rsid w:val="00FC37EF"/>
    <w:rsid w:val="00FC4FAB"/>
    <w:rsid w:val="00FC506E"/>
    <w:rsid w:val="00FC5A2F"/>
    <w:rsid w:val="00FC5E12"/>
    <w:rsid w:val="00FC60DF"/>
    <w:rsid w:val="00FC6981"/>
    <w:rsid w:val="00FD0A22"/>
    <w:rsid w:val="00FD0ABC"/>
    <w:rsid w:val="00FD0C4D"/>
    <w:rsid w:val="00FD23D4"/>
    <w:rsid w:val="00FD2FF7"/>
    <w:rsid w:val="00FD528F"/>
    <w:rsid w:val="00FD53F1"/>
    <w:rsid w:val="00FD63B0"/>
    <w:rsid w:val="00FD713D"/>
    <w:rsid w:val="00FE1A43"/>
    <w:rsid w:val="00FE4106"/>
    <w:rsid w:val="00FE64FC"/>
    <w:rsid w:val="00FE730D"/>
    <w:rsid w:val="00FF32D0"/>
    <w:rsid w:val="00FF459C"/>
    <w:rsid w:val="00FF5910"/>
    <w:rsid w:val="00FF650D"/>
    <w:rsid w:val="00FF74CD"/>
    <w:rsid w:val="00FF77D1"/>
    <w:rsid w:val="00FF78EF"/>
    <w:rsid w:val="00FF79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4B0BB2CB-9D5B-4267-A137-770F5A8DC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A27D4"/>
    <w:pPr>
      <w:jc w:val="both"/>
    </w:pPr>
    <w:rPr>
      <w:rFonts w:cs="Times New Roman"/>
      <w:sz w:val="22"/>
      <w:szCs w:val="22"/>
    </w:rPr>
  </w:style>
  <w:style w:type="paragraph" w:styleId="10">
    <w:name w:val="heading 1"/>
    <w:basedOn w:val="a0"/>
    <w:next w:val="a0"/>
    <w:link w:val="11"/>
    <w:uiPriority w:val="99"/>
    <w:qFormat/>
    <w:rsid w:val="0018331B"/>
    <w:pPr>
      <w:keepNext/>
      <w:spacing w:before="240" w:after="60"/>
      <w:outlineLvl w:val="0"/>
    </w:pPr>
    <w:rPr>
      <w:rFonts w:ascii="Arial" w:hAnsi="Arial"/>
      <w:b/>
      <w:bCs/>
      <w:kern w:val="32"/>
      <w:sz w:val="32"/>
      <w:szCs w:val="32"/>
    </w:rPr>
  </w:style>
  <w:style w:type="paragraph" w:styleId="2">
    <w:name w:val="heading 2"/>
    <w:basedOn w:val="a0"/>
    <w:next w:val="a0"/>
    <w:link w:val="20"/>
    <w:uiPriority w:val="99"/>
    <w:qFormat/>
    <w:rsid w:val="0018331B"/>
    <w:pPr>
      <w:keepNext/>
      <w:spacing w:before="240" w:after="60"/>
      <w:outlineLvl w:val="1"/>
    </w:pPr>
    <w:rPr>
      <w:rFonts w:ascii="Arial" w:hAnsi="Arial"/>
      <w:b/>
      <w:bCs/>
      <w:i/>
      <w:iCs/>
      <w:sz w:val="28"/>
      <w:szCs w:val="28"/>
    </w:rPr>
  </w:style>
  <w:style w:type="paragraph" w:styleId="3">
    <w:name w:val="heading 3"/>
    <w:basedOn w:val="a0"/>
    <w:next w:val="a0"/>
    <w:link w:val="30"/>
    <w:uiPriority w:val="9"/>
    <w:qFormat/>
    <w:rsid w:val="0018331B"/>
    <w:pPr>
      <w:keepNext/>
      <w:spacing w:before="240" w:after="60"/>
      <w:outlineLvl w:val="2"/>
    </w:pPr>
    <w:rPr>
      <w:rFonts w:ascii="Arial" w:hAnsi="Arial"/>
      <w:b/>
      <w:bCs/>
      <w:sz w:val="26"/>
      <w:szCs w:val="26"/>
    </w:rPr>
  </w:style>
  <w:style w:type="paragraph" w:styleId="4">
    <w:name w:val="heading 4"/>
    <w:basedOn w:val="3"/>
    <w:next w:val="a0"/>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0"/>
    <w:next w:val="a0"/>
    <w:link w:val="50"/>
    <w:uiPriority w:val="9"/>
    <w:unhideWhenUsed/>
    <w:qFormat/>
    <w:rsid w:val="00F50898"/>
    <w:pPr>
      <w:spacing w:before="240" w:after="60"/>
      <w:outlineLvl w:val="4"/>
    </w:pPr>
    <w:rPr>
      <w:b/>
      <w:bCs/>
      <w:i/>
      <w:iCs/>
      <w:sz w:val="26"/>
      <w:szCs w:val="26"/>
    </w:rPr>
  </w:style>
  <w:style w:type="paragraph" w:styleId="6">
    <w:name w:val="heading 6"/>
    <w:basedOn w:val="a0"/>
    <w:next w:val="a0"/>
    <w:link w:val="60"/>
    <w:uiPriority w:val="9"/>
    <w:semiHidden/>
    <w:unhideWhenUsed/>
    <w:qFormat/>
    <w:rsid w:val="00E07660"/>
    <w:pPr>
      <w:spacing w:before="240" w:after="60"/>
      <w:outlineLvl w:val="5"/>
    </w:pPr>
    <w:rPr>
      <w:b/>
      <w:bCs/>
    </w:rPr>
  </w:style>
  <w:style w:type="paragraph" w:styleId="8">
    <w:name w:val="heading 8"/>
    <w:basedOn w:val="a0"/>
    <w:next w:val="a0"/>
    <w:link w:val="80"/>
    <w:uiPriority w:val="9"/>
    <w:semiHidden/>
    <w:unhideWhenUsed/>
    <w:qFormat/>
    <w:rsid w:val="00E07660"/>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9"/>
    <w:locked/>
    <w:rsid w:val="0018331B"/>
    <w:rPr>
      <w:rFonts w:ascii="Arial" w:hAnsi="Arial" w:cs="Times New Roman"/>
      <w:b/>
      <w:kern w:val="32"/>
      <w:sz w:val="32"/>
    </w:rPr>
  </w:style>
  <w:style w:type="character" w:customStyle="1" w:styleId="20">
    <w:name w:val="Заголовок 2 Знак"/>
    <w:link w:val="2"/>
    <w:uiPriority w:val="99"/>
    <w:locked/>
    <w:rsid w:val="0018331B"/>
    <w:rPr>
      <w:rFonts w:ascii="Arial" w:hAnsi="Arial" w:cs="Times New Roman"/>
      <w:b/>
      <w:i/>
      <w:sz w:val="28"/>
    </w:rPr>
  </w:style>
  <w:style w:type="character" w:customStyle="1" w:styleId="30">
    <w:name w:val="Заголовок 3 Знак"/>
    <w:link w:val="3"/>
    <w:uiPriority w:val="9"/>
    <w:locked/>
    <w:rsid w:val="0018331B"/>
    <w:rPr>
      <w:rFonts w:ascii="Arial" w:hAnsi="Arial" w:cs="Times New Roman"/>
      <w:b/>
      <w:sz w:val="26"/>
    </w:rPr>
  </w:style>
  <w:style w:type="character" w:customStyle="1" w:styleId="40">
    <w:name w:val="Заголовок 4 Знак"/>
    <w:link w:val="4"/>
    <w:uiPriority w:val="9"/>
    <w:locked/>
    <w:rsid w:val="0018331B"/>
    <w:rPr>
      <w:rFonts w:ascii="Times New Roman" w:hAnsi="Times New Roman" w:cs="Times New Roman"/>
      <w:b/>
      <w:sz w:val="24"/>
    </w:rPr>
  </w:style>
  <w:style w:type="character" w:customStyle="1" w:styleId="50">
    <w:name w:val="Заголовок 5 Знак"/>
    <w:link w:val="5"/>
    <w:uiPriority w:val="9"/>
    <w:qFormat/>
    <w:locked/>
    <w:rsid w:val="00F50898"/>
    <w:rPr>
      <w:rFonts w:cs="Times New Roman"/>
      <w:b/>
      <w:i/>
      <w:sz w:val="26"/>
    </w:rPr>
  </w:style>
  <w:style w:type="character" w:customStyle="1" w:styleId="60">
    <w:name w:val="Заголовок 6 Знак"/>
    <w:link w:val="6"/>
    <w:uiPriority w:val="9"/>
    <w:semiHidden/>
    <w:locked/>
    <w:rsid w:val="00E07660"/>
    <w:rPr>
      <w:rFonts w:cs="Times New Roman"/>
      <w:b/>
      <w:bCs/>
      <w:sz w:val="22"/>
      <w:szCs w:val="22"/>
    </w:rPr>
  </w:style>
  <w:style w:type="character" w:customStyle="1" w:styleId="80">
    <w:name w:val="Заголовок 8 Знак"/>
    <w:link w:val="8"/>
    <w:uiPriority w:val="9"/>
    <w:semiHidden/>
    <w:locked/>
    <w:rsid w:val="00E07660"/>
    <w:rPr>
      <w:rFonts w:cs="Times New Roman"/>
      <w:i/>
      <w:iCs/>
      <w:sz w:val="24"/>
      <w:szCs w:val="24"/>
    </w:rPr>
  </w:style>
  <w:style w:type="paragraph" w:styleId="a4">
    <w:name w:val="Body Text"/>
    <w:basedOn w:val="a0"/>
    <w:link w:val="a5"/>
    <w:uiPriority w:val="99"/>
    <w:qFormat/>
    <w:rsid w:val="0018331B"/>
    <w:rPr>
      <w:rFonts w:ascii="Times New Roman" w:hAnsi="Times New Roman"/>
      <w:sz w:val="28"/>
      <w:szCs w:val="24"/>
    </w:rPr>
  </w:style>
  <w:style w:type="character" w:customStyle="1" w:styleId="a5">
    <w:name w:val="Основной текст Знак"/>
    <w:link w:val="a4"/>
    <w:uiPriority w:val="99"/>
    <w:locked/>
    <w:rsid w:val="0018331B"/>
    <w:rPr>
      <w:rFonts w:ascii="Times New Roman" w:hAnsi="Times New Roman" w:cs="Times New Roman"/>
      <w:sz w:val="24"/>
    </w:rPr>
  </w:style>
  <w:style w:type="paragraph" w:styleId="21">
    <w:name w:val="Body Text 2"/>
    <w:basedOn w:val="a0"/>
    <w:link w:val="22"/>
    <w:uiPriority w:val="99"/>
    <w:qFormat/>
    <w:rsid w:val="0018331B"/>
    <w:pPr>
      <w:ind w:right="-57"/>
    </w:pPr>
    <w:rPr>
      <w:rFonts w:ascii="Times New Roman" w:hAnsi="Times New Roman"/>
      <w:sz w:val="28"/>
      <w:szCs w:val="24"/>
    </w:rPr>
  </w:style>
  <w:style w:type="character" w:customStyle="1" w:styleId="22">
    <w:name w:val="Основной текст 2 Знак"/>
    <w:link w:val="21"/>
    <w:uiPriority w:val="99"/>
    <w:locked/>
    <w:rsid w:val="0018331B"/>
    <w:rPr>
      <w:rFonts w:ascii="Times New Roman" w:hAnsi="Times New Roman" w:cs="Times New Roman"/>
      <w:sz w:val="24"/>
    </w:rPr>
  </w:style>
  <w:style w:type="character" w:customStyle="1" w:styleId="blk">
    <w:name w:val="blk"/>
    <w:rsid w:val="0018331B"/>
  </w:style>
  <w:style w:type="paragraph" w:styleId="a6">
    <w:name w:val="footer"/>
    <w:aliases w:val="Нижний колонтитул Знак Знак Знак,Нижний колонтитул1,Нижний колонтитул Знак Знак"/>
    <w:basedOn w:val="a0"/>
    <w:link w:val="a7"/>
    <w:uiPriority w:val="99"/>
    <w:qFormat/>
    <w:rsid w:val="0018331B"/>
    <w:pPr>
      <w:tabs>
        <w:tab w:val="center" w:pos="4677"/>
        <w:tab w:val="right" w:pos="9355"/>
      </w:tabs>
      <w:spacing w:before="120" w:after="120"/>
    </w:pPr>
    <w:rPr>
      <w:rFonts w:ascii="Times New Roman" w:hAnsi="Times New Roman"/>
      <w:sz w:val="24"/>
      <w:szCs w:val="24"/>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link w:val="a6"/>
    <w:uiPriority w:val="99"/>
    <w:locked/>
    <w:rsid w:val="0018331B"/>
    <w:rPr>
      <w:rFonts w:ascii="Times New Roman" w:hAnsi="Times New Roman" w:cs="Times New Roman"/>
      <w:sz w:val="24"/>
    </w:rPr>
  </w:style>
  <w:style w:type="character" w:styleId="a8">
    <w:name w:val="page number"/>
    <w:uiPriority w:val="99"/>
    <w:rsid w:val="0018331B"/>
    <w:rPr>
      <w:rFonts w:cs="Times New Roman"/>
    </w:rPr>
  </w:style>
  <w:style w:type="paragraph" w:styleId="a9">
    <w:name w:val="Normal (Web)"/>
    <w:basedOn w:val="a0"/>
    <w:uiPriority w:val="99"/>
    <w:qFormat/>
    <w:rsid w:val="0018331B"/>
    <w:pPr>
      <w:widowControl w:val="0"/>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b"/>
    <w:uiPriority w:val="99"/>
    <w:qFormat/>
    <w:rsid w:val="0018331B"/>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lang w:val="en-US"/>
    </w:rPr>
  </w:style>
  <w:style w:type="character" w:styleId="ac">
    <w:name w:val="footnote reference"/>
    <w:uiPriority w:val="99"/>
    <w:rsid w:val="0018331B"/>
    <w:rPr>
      <w:rFonts w:cs="Times New Roman"/>
      <w:vertAlign w:val="superscript"/>
    </w:rPr>
  </w:style>
  <w:style w:type="paragraph" w:styleId="23">
    <w:name w:val="List 2"/>
    <w:basedOn w:val="a0"/>
    <w:uiPriority w:val="99"/>
    <w:qFormat/>
    <w:rsid w:val="0018331B"/>
    <w:pPr>
      <w:spacing w:before="120" w:after="120"/>
      <w:ind w:left="720" w:hanging="360"/>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
    <w:name w:val="toc 1"/>
    <w:basedOn w:val="a0"/>
    <w:next w:val="a0"/>
    <w:autoRedefine/>
    <w:uiPriority w:val="39"/>
    <w:qFormat/>
    <w:rsid w:val="001864A7"/>
    <w:pPr>
      <w:numPr>
        <w:numId w:val="47"/>
      </w:numPr>
      <w:spacing w:before="240" w:after="120"/>
      <w:jc w:val="center"/>
    </w:pPr>
    <w:rPr>
      <w:rFonts w:ascii="Times New Roman" w:hAnsi="Times New Roman"/>
      <w:b/>
      <w:bCs/>
      <w:sz w:val="24"/>
      <w:szCs w:val="24"/>
    </w:rPr>
  </w:style>
  <w:style w:type="paragraph" w:styleId="24">
    <w:name w:val="toc 2"/>
    <w:basedOn w:val="a0"/>
    <w:next w:val="a0"/>
    <w:autoRedefine/>
    <w:uiPriority w:val="39"/>
    <w:qFormat/>
    <w:rsid w:val="0018331B"/>
    <w:pPr>
      <w:spacing w:before="120"/>
      <w:ind w:left="240"/>
    </w:pPr>
    <w:rPr>
      <w:rFonts w:cs="Calibri"/>
      <w:i/>
      <w:iCs/>
      <w:sz w:val="20"/>
      <w:szCs w:val="20"/>
    </w:rPr>
  </w:style>
  <w:style w:type="paragraph" w:styleId="31">
    <w:name w:val="toc 3"/>
    <w:basedOn w:val="a0"/>
    <w:next w:val="a0"/>
    <w:autoRedefine/>
    <w:uiPriority w:val="39"/>
    <w:qFormat/>
    <w:rsid w:val="00D072F2"/>
    <w:pPr>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
    <w:basedOn w:val="a0"/>
    <w:link w:val="af"/>
    <w:uiPriority w:val="34"/>
    <w:qFormat/>
    <w:rsid w:val="0018331B"/>
    <w:pPr>
      <w:spacing w:before="120" w:after="120"/>
      <w:ind w:left="708"/>
    </w:pPr>
    <w:rPr>
      <w:rFonts w:ascii="Times New Roman" w:hAnsi="Times New Roman"/>
      <w:sz w:val="24"/>
      <w:szCs w:val="20"/>
    </w:rPr>
  </w:style>
  <w:style w:type="character" w:customStyle="1" w:styleId="af">
    <w:name w:val="Абзац списка Знак"/>
    <w:aliases w:val="Содержание. 2 уровень Знак"/>
    <w:link w:val="ae"/>
    <w:uiPriority w:val="34"/>
    <w:qFormat/>
    <w:locked/>
    <w:rsid w:val="00F50898"/>
    <w:rPr>
      <w:rFonts w:ascii="Times New Roman" w:hAnsi="Times New Roman"/>
      <w:sz w:val="24"/>
    </w:rPr>
  </w:style>
  <w:style w:type="character" w:styleId="af0">
    <w:name w:val="Emphasis"/>
    <w:uiPriority w:val="20"/>
    <w:qFormat/>
    <w:rsid w:val="0018331B"/>
    <w:rPr>
      <w:rFonts w:cs="Times New Roman"/>
      <w:i/>
    </w:rPr>
  </w:style>
  <w:style w:type="paragraph" w:styleId="af1">
    <w:name w:val="Balloon Text"/>
    <w:basedOn w:val="a0"/>
    <w:link w:val="af2"/>
    <w:uiPriority w:val="99"/>
    <w:qFormat/>
    <w:rsid w:val="0018331B"/>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rPr>
  </w:style>
  <w:style w:type="paragraph" w:customStyle="1" w:styleId="ConsPlusNormal">
    <w:name w:val="ConsPlusNormal"/>
    <w:qFormat/>
    <w:rsid w:val="0018331B"/>
    <w:pPr>
      <w:widowControl w:val="0"/>
      <w:autoSpaceDE w:val="0"/>
      <w:autoSpaceDN w:val="0"/>
      <w:adjustRightInd w:val="0"/>
      <w:jc w:val="both"/>
    </w:pPr>
    <w:rPr>
      <w:rFonts w:ascii="Arial" w:hAnsi="Arial" w:cs="Arial"/>
    </w:rPr>
  </w:style>
  <w:style w:type="paragraph" w:styleId="af3">
    <w:name w:val="header"/>
    <w:basedOn w:val="a0"/>
    <w:link w:val="af4"/>
    <w:uiPriority w:val="99"/>
    <w:unhideWhenUsed/>
    <w:qFormat/>
    <w:rsid w:val="0018331B"/>
    <w:pPr>
      <w:tabs>
        <w:tab w:val="center" w:pos="4677"/>
        <w:tab w:val="right" w:pos="9355"/>
      </w:tabs>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rPr>
  </w:style>
  <w:style w:type="paragraph" w:styleId="25">
    <w:name w:val="Body Text Indent 2"/>
    <w:basedOn w:val="a0"/>
    <w:link w:val="26"/>
    <w:uiPriority w:val="99"/>
    <w:qFormat/>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rPr>
  </w:style>
  <w:style w:type="paragraph" w:styleId="af5">
    <w:name w:val="annotation text"/>
    <w:basedOn w:val="a0"/>
    <w:link w:val="af6"/>
    <w:uiPriority w:val="99"/>
    <w:unhideWhenUsed/>
    <w:qFormat/>
    <w:rsid w:val="0018331B"/>
    <w:rPr>
      <w:rFonts w:ascii="Times New Roman" w:hAnsi="Times New Roman"/>
      <w:sz w:val="20"/>
      <w:szCs w:val="20"/>
    </w:rPr>
  </w:style>
  <w:style w:type="character" w:customStyle="1" w:styleId="af6">
    <w:name w:val="Текст примечания Знак"/>
    <w:link w:val="af5"/>
    <w:uiPriority w:val="99"/>
    <w:locked/>
    <w:rsid w:val="00550207"/>
    <w:rPr>
      <w:rFonts w:cs="Times New Roman"/>
    </w:rPr>
  </w:style>
  <w:style w:type="paragraph" w:styleId="af7">
    <w:name w:val="annotation subject"/>
    <w:basedOn w:val="af5"/>
    <w:next w:val="af5"/>
    <w:link w:val="af8"/>
    <w:uiPriority w:val="99"/>
    <w:unhideWhenUsed/>
    <w:qFormat/>
    <w:rsid w:val="0018331B"/>
    <w:rPr>
      <w:rFonts w:ascii="Calibri" w:hAnsi="Calibri"/>
      <w:b/>
      <w:bCs/>
    </w:rPr>
  </w:style>
  <w:style w:type="character" w:customStyle="1" w:styleId="af8">
    <w:name w:val="Тема примечания Знак"/>
    <w:link w:val="af7"/>
    <w:uiPriority w:val="99"/>
    <w:locked/>
    <w:rsid w:val="00550207"/>
    <w:rPr>
      <w:rFonts w:ascii="Times New Roman" w:hAnsi="Times New Roman" w:cs="Times New Roman"/>
      <w:b/>
      <w:sz w:val="20"/>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0"/>
    <w:next w:val="a0"/>
    <w:uiPriority w:val="99"/>
    <w:qFormat/>
    <w:rsid w:val="0018331B"/>
    <w:pPr>
      <w:widowControl w:val="0"/>
      <w:autoSpaceDE w:val="0"/>
      <w:autoSpaceDN w:val="0"/>
      <w:adjustRightInd w:val="0"/>
      <w:spacing w:before="240" w:after="240" w:line="360" w:lineRule="auto"/>
      <w:ind w:left="420" w:right="420" w:firstLine="300"/>
    </w:pPr>
    <w:rPr>
      <w:rFonts w:ascii="Times New Roman" w:hAnsi="Times New Roman"/>
      <w:sz w:val="24"/>
      <w:szCs w:val="24"/>
      <w:shd w:val="clear" w:color="auto" w:fill="F5F3DA"/>
    </w:rPr>
  </w:style>
  <w:style w:type="paragraph" w:customStyle="1" w:styleId="afd">
    <w:name w:val="Внимание: криминал!!"/>
    <w:basedOn w:val="afc"/>
    <w:next w:val="a0"/>
    <w:uiPriority w:val="99"/>
    <w:qFormat/>
    <w:rsid w:val="0018331B"/>
  </w:style>
  <w:style w:type="paragraph" w:customStyle="1" w:styleId="afe">
    <w:name w:val="Внимание: недобросовестность!"/>
    <w:basedOn w:val="afc"/>
    <w:next w:val="a0"/>
    <w:uiPriority w:val="99"/>
    <w:qFormat/>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0"/>
    <w:next w:val="a0"/>
    <w:uiPriority w:val="99"/>
    <w:qFormat/>
    <w:rsid w:val="0018331B"/>
    <w:pPr>
      <w:widowControl w:val="0"/>
      <w:autoSpaceDE w:val="0"/>
      <w:autoSpaceDN w:val="0"/>
      <w:adjustRightInd w:val="0"/>
      <w:spacing w:line="360" w:lineRule="auto"/>
    </w:pPr>
    <w:rPr>
      <w:rFonts w:ascii="Times New Roman" w:hAnsi="Times New Roman"/>
      <w:color w:val="868381"/>
      <w:sz w:val="20"/>
      <w:szCs w:val="20"/>
    </w:rPr>
  </w:style>
  <w:style w:type="paragraph" w:customStyle="1" w:styleId="aff2">
    <w:name w:val="Основное меню (преемственное)"/>
    <w:basedOn w:val="a0"/>
    <w:next w:val="a0"/>
    <w:uiPriority w:val="99"/>
    <w:qFormat/>
    <w:rsid w:val="0018331B"/>
    <w:pPr>
      <w:widowControl w:val="0"/>
      <w:autoSpaceDE w:val="0"/>
      <w:autoSpaceDN w:val="0"/>
      <w:adjustRightInd w:val="0"/>
      <w:spacing w:line="360" w:lineRule="auto"/>
      <w:ind w:firstLine="720"/>
    </w:pPr>
    <w:rPr>
      <w:rFonts w:ascii="Verdana" w:hAnsi="Verdana" w:cs="Verdana"/>
    </w:rPr>
  </w:style>
  <w:style w:type="paragraph" w:customStyle="1" w:styleId="12">
    <w:name w:val="Заголовок1"/>
    <w:basedOn w:val="aff2"/>
    <w:next w:val="a0"/>
    <w:uiPriority w:val="99"/>
    <w:qFormat/>
    <w:rsid w:val="0018331B"/>
    <w:rPr>
      <w:b/>
      <w:bCs/>
      <w:color w:val="0058A9"/>
      <w:shd w:val="clear" w:color="auto" w:fill="ECE9D8"/>
    </w:rPr>
  </w:style>
  <w:style w:type="paragraph" w:customStyle="1" w:styleId="aff3">
    <w:name w:val="Заголовок группы контролов"/>
    <w:basedOn w:val="a0"/>
    <w:next w:val="a0"/>
    <w:uiPriority w:val="99"/>
    <w:qFormat/>
    <w:rsid w:val="0018331B"/>
    <w:pPr>
      <w:widowControl w:val="0"/>
      <w:autoSpaceDE w:val="0"/>
      <w:autoSpaceDN w:val="0"/>
      <w:adjustRightInd w:val="0"/>
      <w:spacing w:line="360" w:lineRule="auto"/>
      <w:ind w:firstLine="720"/>
    </w:pPr>
    <w:rPr>
      <w:rFonts w:ascii="Times New Roman" w:hAnsi="Times New Roman"/>
      <w:b/>
      <w:bCs/>
      <w:color w:val="000000"/>
      <w:sz w:val="24"/>
      <w:szCs w:val="24"/>
    </w:rPr>
  </w:style>
  <w:style w:type="paragraph" w:customStyle="1" w:styleId="aff4">
    <w:name w:val="Заголовок для информации об изменениях"/>
    <w:basedOn w:val="10"/>
    <w:next w:val="a0"/>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0"/>
    <w:next w:val="a0"/>
    <w:uiPriority w:val="99"/>
    <w:qFormat/>
    <w:rsid w:val="0018331B"/>
    <w:pPr>
      <w:widowControl w:val="0"/>
      <w:autoSpaceDE w:val="0"/>
      <w:autoSpaceDN w:val="0"/>
      <w:adjustRightInd w:val="0"/>
      <w:spacing w:line="360" w:lineRule="auto"/>
      <w:ind w:firstLine="720"/>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0"/>
    <w:next w:val="a0"/>
    <w:uiPriority w:val="99"/>
    <w:qFormat/>
    <w:rsid w:val="0018331B"/>
    <w:pPr>
      <w:widowControl w:val="0"/>
      <w:autoSpaceDE w:val="0"/>
      <w:autoSpaceDN w:val="0"/>
      <w:adjustRightInd w:val="0"/>
      <w:spacing w:line="360" w:lineRule="auto"/>
      <w:ind w:left="1612" w:hanging="892"/>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0"/>
    <w:next w:val="a0"/>
    <w:uiPriority w:val="99"/>
    <w:qFormat/>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0"/>
    <w:uiPriority w:val="99"/>
    <w:qFormat/>
    <w:rsid w:val="0018331B"/>
    <w:pPr>
      <w:spacing w:after="0"/>
      <w:jc w:val="left"/>
    </w:pPr>
  </w:style>
  <w:style w:type="paragraph" w:customStyle="1" w:styleId="affb">
    <w:name w:val="Интерактивный заголовок"/>
    <w:basedOn w:val="12"/>
    <w:next w:val="a0"/>
    <w:uiPriority w:val="99"/>
    <w:qFormat/>
    <w:rsid w:val="0018331B"/>
    <w:rPr>
      <w:u w:val="single"/>
    </w:rPr>
  </w:style>
  <w:style w:type="paragraph" w:customStyle="1" w:styleId="affc">
    <w:name w:val="Текст информации об изменениях"/>
    <w:basedOn w:val="a0"/>
    <w:next w:val="a0"/>
    <w:uiPriority w:val="99"/>
    <w:qFormat/>
    <w:rsid w:val="0018331B"/>
    <w:pPr>
      <w:widowControl w:val="0"/>
      <w:autoSpaceDE w:val="0"/>
      <w:autoSpaceDN w:val="0"/>
      <w:adjustRightInd w:val="0"/>
      <w:spacing w:line="360" w:lineRule="auto"/>
      <w:ind w:firstLine="720"/>
    </w:pPr>
    <w:rPr>
      <w:rFonts w:ascii="Times New Roman" w:hAnsi="Times New Roman"/>
      <w:color w:val="353842"/>
      <w:sz w:val="18"/>
      <w:szCs w:val="18"/>
    </w:rPr>
  </w:style>
  <w:style w:type="paragraph" w:customStyle="1" w:styleId="affd">
    <w:name w:val="Информация об изменениях"/>
    <w:basedOn w:val="affc"/>
    <w:next w:val="a0"/>
    <w:uiPriority w:val="99"/>
    <w:qFormat/>
    <w:rsid w:val="0018331B"/>
    <w:pPr>
      <w:spacing w:before="180"/>
      <w:ind w:left="360" w:right="360" w:firstLine="0"/>
    </w:pPr>
    <w:rPr>
      <w:shd w:val="clear" w:color="auto" w:fill="EAEFED"/>
    </w:rPr>
  </w:style>
  <w:style w:type="paragraph" w:customStyle="1" w:styleId="affe">
    <w:name w:val="Текст (справка)"/>
    <w:basedOn w:val="a0"/>
    <w:next w:val="a0"/>
    <w:uiPriority w:val="99"/>
    <w:qFormat/>
    <w:rsid w:val="0018331B"/>
    <w:pPr>
      <w:widowControl w:val="0"/>
      <w:autoSpaceDE w:val="0"/>
      <w:autoSpaceDN w:val="0"/>
      <w:adjustRightInd w:val="0"/>
      <w:spacing w:line="360" w:lineRule="auto"/>
      <w:ind w:left="170" w:right="170"/>
    </w:pPr>
    <w:rPr>
      <w:rFonts w:ascii="Times New Roman" w:hAnsi="Times New Roman"/>
      <w:sz w:val="24"/>
      <w:szCs w:val="24"/>
    </w:rPr>
  </w:style>
  <w:style w:type="paragraph" w:customStyle="1" w:styleId="afff">
    <w:name w:val="Комментарий"/>
    <w:basedOn w:val="affe"/>
    <w:next w:val="a0"/>
    <w:uiPriority w:val="99"/>
    <w:qFormat/>
    <w:rsid w:val="0018331B"/>
    <w:pPr>
      <w:spacing w:before="75"/>
      <w:ind w:right="0"/>
    </w:pPr>
    <w:rPr>
      <w:color w:val="353842"/>
      <w:shd w:val="clear" w:color="auto" w:fill="F0F0F0"/>
    </w:rPr>
  </w:style>
  <w:style w:type="paragraph" w:customStyle="1" w:styleId="afff0">
    <w:name w:val="Информация об изменениях документа"/>
    <w:basedOn w:val="afff"/>
    <w:next w:val="a0"/>
    <w:uiPriority w:val="99"/>
    <w:qFormat/>
    <w:rsid w:val="0018331B"/>
    <w:rPr>
      <w:i/>
      <w:iCs/>
    </w:rPr>
  </w:style>
  <w:style w:type="paragraph" w:customStyle="1" w:styleId="afff1">
    <w:name w:val="Текст (лев. подпись)"/>
    <w:basedOn w:val="a0"/>
    <w:next w:val="a0"/>
    <w:uiPriority w:val="99"/>
    <w:qFormat/>
    <w:rsid w:val="0018331B"/>
    <w:pPr>
      <w:widowControl w:val="0"/>
      <w:autoSpaceDE w:val="0"/>
      <w:autoSpaceDN w:val="0"/>
      <w:adjustRightInd w:val="0"/>
      <w:spacing w:line="360" w:lineRule="auto"/>
    </w:pPr>
    <w:rPr>
      <w:rFonts w:ascii="Times New Roman" w:hAnsi="Times New Roman"/>
      <w:sz w:val="24"/>
      <w:szCs w:val="24"/>
    </w:rPr>
  </w:style>
  <w:style w:type="paragraph" w:customStyle="1" w:styleId="afff2">
    <w:name w:val="Колонтитул (левый)"/>
    <w:basedOn w:val="afff1"/>
    <w:next w:val="a0"/>
    <w:uiPriority w:val="99"/>
    <w:qFormat/>
    <w:rsid w:val="0018331B"/>
    <w:rPr>
      <w:sz w:val="14"/>
      <w:szCs w:val="14"/>
    </w:rPr>
  </w:style>
  <w:style w:type="paragraph" w:customStyle="1" w:styleId="afff3">
    <w:name w:val="Текст (прав. подпись)"/>
    <w:basedOn w:val="a0"/>
    <w:next w:val="a0"/>
    <w:uiPriority w:val="99"/>
    <w:qFormat/>
    <w:rsid w:val="0018331B"/>
    <w:pPr>
      <w:widowControl w:val="0"/>
      <w:autoSpaceDE w:val="0"/>
      <w:autoSpaceDN w:val="0"/>
      <w:adjustRightInd w:val="0"/>
      <w:spacing w:line="360" w:lineRule="auto"/>
      <w:jc w:val="right"/>
    </w:pPr>
    <w:rPr>
      <w:rFonts w:ascii="Times New Roman" w:hAnsi="Times New Roman"/>
      <w:sz w:val="24"/>
      <w:szCs w:val="24"/>
    </w:rPr>
  </w:style>
  <w:style w:type="paragraph" w:customStyle="1" w:styleId="afff4">
    <w:name w:val="Колонтитул (правый)"/>
    <w:basedOn w:val="afff3"/>
    <w:next w:val="a0"/>
    <w:uiPriority w:val="99"/>
    <w:qFormat/>
    <w:rsid w:val="0018331B"/>
    <w:rPr>
      <w:sz w:val="14"/>
      <w:szCs w:val="14"/>
    </w:rPr>
  </w:style>
  <w:style w:type="paragraph" w:customStyle="1" w:styleId="afff5">
    <w:name w:val="Комментарий пользователя"/>
    <w:basedOn w:val="afff"/>
    <w:next w:val="a0"/>
    <w:uiPriority w:val="99"/>
    <w:qFormat/>
    <w:rsid w:val="0018331B"/>
    <w:pPr>
      <w:jc w:val="left"/>
    </w:pPr>
    <w:rPr>
      <w:shd w:val="clear" w:color="auto" w:fill="FFDFE0"/>
    </w:rPr>
  </w:style>
  <w:style w:type="paragraph" w:customStyle="1" w:styleId="afff6">
    <w:name w:val="Куда обратиться?"/>
    <w:basedOn w:val="afc"/>
    <w:next w:val="a0"/>
    <w:uiPriority w:val="99"/>
    <w:qFormat/>
    <w:rsid w:val="0018331B"/>
  </w:style>
  <w:style w:type="paragraph" w:customStyle="1" w:styleId="afff7">
    <w:name w:val="Моноширинный"/>
    <w:basedOn w:val="a0"/>
    <w:next w:val="a0"/>
    <w:uiPriority w:val="99"/>
    <w:qFormat/>
    <w:rsid w:val="0018331B"/>
    <w:pPr>
      <w:widowControl w:val="0"/>
      <w:autoSpaceDE w:val="0"/>
      <w:autoSpaceDN w:val="0"/>
      <w:adjustRightInd w:val="0"/>
      <w:spacing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0"/>
    <w:next w:val="a0"/>
    <w:uiPriority w:val="99"/>
    <w:qFormat/>
    <w:rsid w:val="0018331B"/>
    <w:pPr>
      <w:widowControl w:val="0"/>
      <w:autoSpaceDE w:val="0"/>
      <w:autoSpaceDN w:val="0"/>
      <w:adjustRightInd w:val="0"/>
      <w:spacing w:before="90" w:after="90" w:line="360" w:lineRule="auto"/>
      <w:ind w:left="180" w:right="180"/>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0"/>
    <w:uiPriority w:val="99"/>
    <w:qFormat/>
    <w:rsid w:val="0018331B"/>
    <w:pPr>
      <w:ind w:firstLine="118"/>
    </w:pPr>
  </w:style>
  <w:style w:type="paragraph" w:customStyle="1" w:styleId="afffc">
    <w:name w:val="Нормальный (таблица)"/>
    <w:basedOn w:val="a0"/>
    <w:next w:val="a0"/>
    <w:uiPriority w:val="99"/>
    <w:qFormat/>
    <w:rsid w:val="0018331B"/>
    <w:pPr>
      <w:widowControl w:val="0"/>
      <w:autoSpaceDE w:val="0"/>
      <w:autoSpaceDN w:val="0"/>
      <w:adjustRightInd w:val="0"/>
      <w:spacing w:line="360" w:lineRule="auto"/>
    </w:pPr>
    <w:rPr>
      <w:rFonts w:ascii="Times New Roman" w:hAnsi="Times New Roman"/>
      <w:sz w:val="24"/>
      <w:szCs w:val="24"/>
    </w:rPr>
  </w:style>
  <w:style w:type="paragraph" w:customStyle="1" w:styleId="afffd">
    <w:name w:val="Таблицы (моноширинный)"/>
    <w:basedOn w:val="a0"/>
    <w:next w:val="a0"/>
    <w:uiPriority w:val="99"/>
    <w:qFormat/>
    <w:rsid w:val="0018331B"/>
    <w:pPr>
      <w:widowControl w:val="0"/>
      <w:autoSpaceDE w:val="0"/>
      <w:autoSpaceDN w:val="0"/>
      <w:adjustRightInd w:val="0"/>
      <w:spacing w:line="360" w:lineRule="auto"/>
    </w:pPr>
    <w:rPr>
      <w:rFonts w:ascii="Courier New" w:hAnsi="Courier New" w:cs="Courier New"/>
      <w:sz w:val="24"/>
      <w:szCs w:val="24"/>
    </w:rPr>
  </w:style>
  <w:style w:type="paragraph" w:customStyle="1" w:styleId="afffe">
    <w:name w:val="Оглавление"/>
    <w:basedOn w:val="afffd"/>
    <w:next w:val="a0"/>
    <w:uiPriority w:val="99"/>
    <w:qFormat/>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0"/>
    <w:uiPriority w:val="99"/>
    <w:qFormat/>
    <w:rsid w:val="0018331B"/>
    <w:rPr>
      <w:sz w:val="18"/>
      <w:szCs w:val="18"/>
    </w:rPr>
  </w:style>
  <w:style w:type="paragraph" w:customStyle="1" w:styleId="affff1">
    <w:name w:val="Подвал для информации об изменениях"/>
    <w:basedOn w:val="10"/>
    <w:next w:val="a0"/>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0"/>
    <w:uiPriority w:val="99"/>
    <w:qFormat/>
    <w:rsid w:val="0018331B"/>
    <w:rPr>
      <w:b/>
      <w:bCs/>
    </w:rPr>
  </w:style>
  <w:style w:type="paragraph" w:customStyle="1" w:styleId="affff3">
    <w:name w:val="Подчёркнуный текст"/>
    <w:basedOn w:val="a0"/>
    <w:next w:val="a0"/>
    <w:uiPriority w:val="99"/>
    <w:qFormat/>
    <w:rsid w:val="0018331B"/>
    <w:pPr>
      <w:widowControl w:val="0"/>
      <w:pBdr>
        <w:bottom w:val="single" w:sz="4" w:space="0" w:color="auto"/>
      </w:pBdr>
      <w:autoSpaceDE w:val="0"/>
      <w:autoSpaceDN w:val="0"/>
      <w:adjustRightInd w:val="0"/>
      <w:spacing w:line="360" w:lineRule="auto"/>
      <w:ind w:firstLine="720"/>
    </w:pPr>
    <w:rPr>
      <w:rFonts w:ascii="Times New Roman" w:hAnsi="Times New Roman"/>
      <w:sz w:val="24"/>
      <w:szCs w:val="24"/>
    </w:rPr>
  </w:style>
  <w:style w:type="paragraph" w:customStyle="1" w:styleId="affff4">
    <w:name w:val="Постоянная часть"/>
    <w:basedOn w:val="aff2"/>
    <w:next w:val="a0"/>
    <w:uiPriority w:val="99"/>
    <w:qFormat/>
    <w:rsid w:val="0018331B"/>
    <w:rPr>
      <w:sz w:val="20"/>
      <w:szCs w:val="20"/>
    </w:rPr>
  </w:style>
  <w:style w:type="paragraph" w:customStyle="1" w:styleId="affff5">
    <w:name w:val="Прижатый влево"/>
    <w:basedOn w:val="a0"/>
    <w:next w:val="a0"/>
    <w:uiPriority w:val="99"/>
    <w:qFormat/>
    <w:rsid w:val="0018331B"/>
    <w:pPr>
      <w:widowControl w:val="0"/>
      <w:autoSpaceDE w:val="0"/>
      <w:autoSpaceDN w:val="0"/>
      <w:adjustRightInd w:val="0"/>
      <w:spacing w:line="360" w:lineRule="auto"/>
    </w:pPr>
    <w:rPr>
      <w:rFonts w:ascii="Times New Roman" w:hAnsi="Times New Roman"/>
      <w:sz w:val="24"/>
      <w:szCs w:val="24"/>
    </w:rPr>
  </w:style>
  <w:style w:type="paragraph" w:customStyle="1" w:styleId="affff6">
    <w:name w:val="Пример."/>
    <w:basedOn w:val="afc"/>
    <w:next w:val="a0"/>
    <w:uiPriority w:val="99"/>
    <w:qFormat/>
    <w:rsid w:val="0018331B"/>
  </w:style>
  <w:style w:type="paragraph" w:customStyle="1" w:styleId="affff7">
    <w:name w:val="Примечание."/>
    <w:basedOn w:val="afc"/>
    <w:next w:val="a0"/>
    <w:uiPriority w:val="99"/>
    <w:qFormat/>
    <w:rsid w:val="0018331B"/>
  </w:style>
  <w:style w:type="character" w:customStyle="1" w:styleId="affff8">
    <w:name w:val="Продолжение ссылки"/>
    <w:uiPriority w:val="99"/>
    <w:rsid w:val="0018331B"/>
  </w:style>
  <w:style w:type="paragraph" w:customStyle="1" w:styleId="affff9">
    <w:name w:val="Словарная статья"/>
    <w:basedOn w:val="a0"/>
    <w:next w:val="a0"/>
    <w:uiPriority w:val="99"/>
    <w:qFormat/>
    <w:rsid w:val="0018331B"/>
    <w:pPr>
      <w:widowControl w:val="0"/>
      <w:autoSpaceDE w:val="0"/>
      <w:autoSpaceDN w:val="0"/>
      <w:adjustRightInd w:val="0"/>
      <w:spacing w:line="360" w:lineRule="auto"/>
      <w:ind w:right="118"/>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0"/>
    <w:next w:val="a0"/>
    <w:uiPriority w:val="99"/>
    <w:qFormat/>
    <w:rsid w:val="0018331B"/>
    <w:pPr>
      <w:widowControl w:val="0"/>
      <w:autoSpaceDE w:val="0"/>
      <w:autoSpaceDN w:val="0"/>
      <w:adjustRightInd w:val="0"/>
      <w:spacing w:line="360" w:lineRule="auto"/>
      <w:ind w:firstLine="720"/>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0"/>
    <w:uiPriority w:val="99"/>
    <w:qFormat/>
    <w:rsid w:val="0018331B"/>
    <w:pPr>
      <w:ind w:firstLine="500"/>
    </w:pPr>
  </w:style>
  <w:style w:type="paragraph" w:customStyle="1" w:styleId="afffff0">
    <w:name w:val="Текст ЭР (см. также)"/>
    <w:basedOn w:val="a0"/>
    <w:next w:val="a0"/>
    <w:uiPriority w:val="99"/>
    <w:qFormat/>
    <w:rsid w:val="0018331B"/>
    <w:pPr>
      <w:widowControl w:val="0"/>
      <w:autoSpaceDE w:val="0"/>
      <w:autoSpaceDN w:val="0"/>
      <w:adjustRightInd w:val="0"/>
      <w:spacing w:before="200" w:line="360" w:lineRule="auto"/>
    </w:pPr>
    <w:rPr>
      <w:rFonts w:ascii="Times New Roman" w:hAnsi="Times New Roman"/>
      <w:sz w:val="20"/>
      <w:szCs w:val="20"/>
    </w:rPr>
  </w:style>
  <w:style w:type="paragraph" w:customStyle="1" w:styleId="afffff1">
    <w:name w:val="Технический комментарий"/>
    <w:basedOn w:val="a0"/>
    <w:next w:val="a0"/>
    <w:uiPriority w:val="99"/>
    <w:qFormat/>
    <w:rsid w:val="0018331B"/>
    <w:pPr>
      <w:widowControl w:val="0"/>
      <w:autoSpaceDE w:val="0"/>
      <w:autoSpaceDN w:val="0"/>
      <w:adjustRightInd w:val="0"/>
      <w:spacing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0"/>
    <w:next w:val="a0"/>
    <w:uiPriority w:val="99"/>
    <w:qFormat/>
    <w:rsid w:val="0018331B"/>
    <w:pPr>
      <w:widowControl w:val="0"/>
      <w:autoSpaceDE w:val="0"/>
      <w:autoSpaceDN w:val="0"/>
      <w:adjustRightInd w:val="0"/>
      <w:spacing w:before="240" w:after="240" w:line="360" w:lineRule="auto"/>
      <w:ind w:left="420" w:right="420" w:firstLine="300"/>
    </w:pPr>
    <w:rPr>
      <w:rFonts w:ascii="Times New Roman" w:hAnsi="Times New Roman"/>
      <w:sz w:val="24"/>
      <w:szCs w:val="24"/>
      <w:shd w:val="clear" w:color="auto" w:fill="F5F3DA"/>
    </w:rPr>
  </w:style>
  <w:style w:type="paragraph" w:customStyle="1" w:styleId="afffff4">
    <w:name w:val="Центрированный (таблица)"/>
    <w:basedOn w:val="afffc"/>
    <w:next w:val="a0"/>
    <w:uiPriority w:val="99"/>
    <w:qFormat/>
    <w:rsid w:val="0018331B"/>
    <w:pPr>
      <w:jc w:val="center"/>
    </w:pPr>
  </w:style>
  <w:style w:type="paragraph" w:customStyle="1" w:styleId="-">
    <w:name w:val="ЭР-содержание (правое окно)"/>
    <w:basedOn w:val="a0"/>
    <w:next w:val="a0"/>
    <w:uiPriority w:val="99"/>
    <w:qFormat/>
    <w:rsid w:val="0018331B"/>
    <w:pPr>
      <w:widowControl w:val="0"/>
      <w:autoSpaceDE w:val="0"/>
      <w:autoSpaceDN w:val="0"/>
      <w:adjustRightInd w:val="0"/>
      <w:spacing w:before="300" w:line="360" w:lineRule="auto"/>
    </w:pPr>
    <w:rPr>
      <w:rFonts w:ascii="Times New Roman" w:hAnsi="Times New Roman"/>
      <w:sz w:val="24"/>
      <w:szCs w:val="24"/>
    </w:rPr>
  </w:style>
  <w:style w:type="paragraph" w:customStyle="1" w:styleId="Default">
    <w:name w:val="Default"/>
    <w:uiPriority w:val="99"/>
    <w:qFormat/>
    <w:rsid w:val="0018331B"/>
    <w:pPr>
      <w:autoSpaceDE w:val="0"/>
      <w:autoSpaceDN w:val="0"/>
      <w:adjustRightInd w:val="0"/>
      <w:jc w:val="both"/>
    </w:pPr>
    <w:rPr>
      <w:rFonts w:ascii="Times New Roman" w:hAnsi="Times New Roman" w:cs="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0"/>
    <w:next w:val="a0"/>
    <w:autoRedefine/>
    <w:uiPriority w:val="39"/>
    <w:qFormat/>
    <w:rsid w:val="0018331B"/>
    <w:pPr>
      <w:ind w:left="720"/>
    </w:pPr>
    <w:rPr>
      <w:rFonts w:cs="Calibri"/>
      <w:sz w:val="20"/>
      <w:szCs w:val="20"/>
    </w:rPr>
  </w:style>
  <w:style w:type="paragraph" w:styleId="51">
    <w:name w:val="toc 5"/>
    <w:basedOn w:val="a0"/>
    <w:next w:val="a0"/>
    <w:autoRedefine/>
    <w:uiPriority w:val="39"/>
    <w:qFormat/>
    <w:rsid w:val="0018331B"/>
    <w:pPr>
      <w:ind w:left="960"/>
    </w:pPr>
    <w:rPr>
      <w:rFonts w:cs="Calibri"/>
      <w:sz w:val="20"/>
      <w:szCs w:val="20"/>
    </w:rPr>
  </w:style>
  <w:style w:type="paragraph" w:styleId="61">
    <w:name w:val="toc 6"/>
    <w:basedOn w:val="a0"/>
    <w:next w:val="a0"/>
    <w:autoRedefine/>
    <w:uiPriority w:val="39"/>
    <w:qFormat/>
    <w:rsid w:val="0018331B"/>
    <w:pPr>
      <w:ind w:left="1200"/>
    </w:pPr>
    <w:rPr>
      <w:rFonts w:cs="Calibri"/>
      <w:sz w:val="20"/>
      <w:szCs w:val="20"/>
    </w:rPr>
  </w:style>
  <w:style w:type="paragraph" w:styleId="7">
    <w:name w:val="toc 7"/>
    <w:basedOn w:val="a0"/>
    <w:next w:val="a0"/>
    <w:autoRedefine/>
    <w:uiPriority w:val="39"/>
    <w:qFormat/>
    <w:rsid w:val="0018331B"/>
    <w:pPr>
      <w:ind w:left="1440"/>
    </w:pPr>
    <w:rPr>
      <w:rFonts w:cs="Calibri"/>
      <w:sz w:val="20"/>
      <w:szCs w:val="20"/>
    </w:rPr>
  </w:style>
  <w:style w:type="paragraph" w:styleId="81">
    <w:name w:val="toc 8"/>
    <w:basedOn w:val="a0"/>
    <w:next w:val="a0"/>
    <w:autoRedefine/>
    <w:uiPriority w:val="39"/>
    <w:qFormat/>
    <w:rsid w:val="0018331B"/>
    <w:pPr>
      <w:ind w:left="1680"/>
    </w:pPr>
    <w:rPr>
      <w:rFonts w:cs="Calibri"/>
      <w:sz w:val="20"/>
      <w:szCs w:val="20"/>
    </w:rPr>
  </w:style>
  <w:style w:type="paragraph" w:styleId="9">
    <w:name w:val="toc 9"/>
    <w:basedOn w:val="a0"/>
    <w:next w:val="a0"/>
    <w:autoRedefine/>
    <w:uiPriority w:val="39"/>
    <w:qFormat/>
    <w:rsid w:val="0018331B"/>
    <w:pPr>
      <w:ind w:left="1920"/>
    </w:pPr>
    <w:rPr>
      <w:rFonts w:cs="Calibri"/>
      <w:sz w:val="20"/>
      <w:szCs w:val="20"/>
    </w:rPr>
  </w:style>
  <w:style w:type="paragraph" w:customStyle="1" w:styleId="s1">
    <w:name w:val="s_1"/>
    <w:basedOn w:val="a0"/>
    <w:qFormat/>
    <w:rsid w:val="00FB6EEE"/>
    <w:pPr>
      <w:spacing w:before="100" w:beforeAutospacing="1" w:after="100" w:afterAutospacing="1"/>
    </w:pPr>
    <w:rPr>
      <w:rFonts w:ascii="Times New Roman" w:hAnsi="Times New Roman"/>
      <w:sz w:val="24"/>
      <w:szCs w:val="24"/>
    </w:rPr>
  </w:style>
  <w:style w:type="table" w:styleId="afffff6">
    <w:name w:val="Table Grid"/>
    <w:basedOn w:val="a2"/>
    <w:uiPriority w:val="59"/>
    <w:rsid w:val="0055704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0"/>
    <w:link w:val="afffff8"/>
    <w:uiPriority w:val="99"/>
    <w:semiHidden/>
    <w:unhideWhenUsed/>
    <w:qFormat/>
    <w:rsid w:val="00345B6C"/>
    <w:rPr>
      <w:sz w:val="20"/>
      <w:szCs w:val="20"/>
    </w:rPr>
  </w:style>
  <w:style w:type="character" w:customStyle="1" w:styleId="afffff8">
    <w:name w:val="Текст концевой сноски Знак"/>
    <w:link w:val="afffff7"/>
    <w:uiPriority w:val="99"/>
    <w:semiHidden/>
    <w:locked/>
    <w:rsid w:val="00345B6C"/>
    <w:rPr>
      <w:rFonts w:cs="Times New Roman"/>
      <w:sz w:val="20"/>
    </w:rPr>
  </w:style>
  <w:style w:type="character" w:styleId="afffff9">
    <w:name w:val="endnote reference"/>
    <w:uiPriority w:val="99"/>
    <w:semiHidden/>
    <w:unhideWhenUsed/>
    <w:rsid w:val="00345B6C"/>
    <w:rPr>
      <w:rFonts w:cs="Times New Roman"/>
      <w:vertAlign w:val="superscript"/>
    </w:rPr>
  </w:style>
  <w:style w:type="character" w:styleId="afffffa">
    <w:name w:val="FollowedHyperlink"/>
    <w:uiPriority w:val="99"/>
    <w:unhideWhenUsed/>
    <w:rsid w:val="00CC1C2E"/>
    <w:rPr>
      <w:rFonts w:cs="Times New Roman"/>
      <w:color w:val="800080"/>
      <w:u w:val="single"/>
    </w:rPr>
  </w:style>
  <w:style w:type="paragraph" w:styleId="afffffb">
    <w:name w:val="Body Text First Indent"/>
    <w:basedOn w:val="a4"/>
    <w:link w:val="afffffc"/>
    <w:uiPriority w:val="99"/>
    <w:semiHidden/>
    <w:unhideWhenUsed/>
    <w:qFormat/>
    <w:rsid w:val="00CC1C2E"/>
    <w:pPr>
      <w:widowControl w:val="0"/>
      <w:ind w:firstLine="360"/>
    </w:pPr>
    <w:rPr>
      <w:rFonts w:ascii="Georgia" w:hAnsi="Georgia"/>
      <w:sz w:val="24"/>
      <w:lang w:val="en-US"/>
    </w:rPr>
  </w:style>
  <w:style w:type="character" w:customStyle="1" w:styleId="afffffc">
    <w:name w:val="Красная строка Знак"/>
    <w:link w:val="afffffb"/>
    <w:uiPriority w:val="99"/>
    <w:semiHidden/>
    <w:locked/>
    <w:rsid w:val="00CC1C2E"/>
    <w:rPr>
      <w:rFonts w:ascii="Georgia" w:hAnsi="Georgia" w:cs="Times New Roman"/>
      <w:sz w:val="24"/>
      <w:lang w:val="en-US"/>
    </w:rPr>
  </w:style>
  <w:style w:type="paragraph" w:customStyle="1" w:styleId="410">
    <w:name w:val="Заголовок 41"/>
    <w:basedOn w:val="a0"/>
    <w:uiPriority w:val="1"/>
    <w:qFormat/>
    <w:rsid w:val="00CC1C2E"/>
    <w:pPr>
      <w:widowControl w:val="0"/>
      <w:ind w:left="449"/>
      <w:outlineLvl w:val="4"/>
    </w:pPr>
    <w:rPr>
      <w:rFonts w:ascii="Times New Roman" w:hAnsi="Times New Roman"/>
      <w:b/>
      <w:bCs/>
      <w:sz w:val="24"/>
      <w:szCs w:val="24"/>
      <w:lang w:val="en-US"/>
    </w:rPr>
  </w:style>
  <w:style w:type="paragraph" w:customStyle="1" w:styleId="TableParagraph">
    <w:name w:val="Table Paragraph"/>
    <w:basedOn w:val="a0"/>
    <w:uiPriority w:val="1"/>
    <w:qFormat/>
    <w:rsid w:val="00CC1C2E"/>
    <w:pPr>
      <w:widowControl w:val="0"/>
      <w:spacing w:before="46"/>
      <w:ind w:left="113" w:right="113" w:hanging="624"/>
    </w:pPr>
    <w:rPr>
      <w:lang w:val="en-US"/>
    </w:rPr>
  </w:style>
  <w:style w:type="paragraph" w:customStyle="1" w:styleId="Style35">
    <w:name w:val="Style35"/>
    <w:basedOn w:val="a0"/>
    <w:uiPriority w:val="99"/>
    <w:qFormat/>
    <w:rsid w:val="00CC1C2E"/>
    <w:pPr>
      <w:widowControl w:val="0"/>
      <w:autoSpaceDE w:val="0"/>
      <w:autoSpaceDN w:val="0"/>
      <w:adjustRightInd w:val="0"/>
      <w:spacing w:before="46"/>
      <w:ind w:right="2325" w:hanging="624"/>
    </w:pPr>
    <w:rPr>
      <w:rFonts w:ascii="Arial" w:hAnsi="Arial" w:cs="Arial"/>
      <w:sz w:val="24"/>
      <w:szCs w:val="24"/>
    </w:rPr>
  </w:style>
  <w:style w:type="paragraph" w:customStyle="1" w:styleId="Style43">
    <w:name w:val="Style43"/>
    <w:basedOn w:val="a0"/>
    <w:uiPriority w:val="99"/>
    <w:qFormat/>
    <w:rsid w:val="00CC1C2E"/>
    <w:pPr>
      <w:widowControl w:val="0"/>
      <w:autoSpaceDE w:val="0"/>
      <w:autoSpaceDN w:val="0"/>
      <w:adjustRightInd w:val="0"/>
      <w:spacing w:before="46" w:line="216" w:lineRule="exact"/>
      <w:ind w:right="2325" w:hanging="624"/>
      <w:jc w:val="center"/>
    </w:pPr>
    <w:rPr>
      <w:rFonts w:ascii="Arial" w:hAnsi="Arial" w:cs="Arial"/>
      <w:sz w:val="24"/>
      <w:szCs w:val="24"/>
    </w:rPr>
  </w:style>
  <w:style w:type="paragraph" w:customStyle="1" w:styleId="310">
    <w:name w:val="Заголовок 31"/>
    <w:basedOn w:val="a0"/>
    <w:uiPriority w:val="1"/>
    <w:qFormat/>
    <w:rsid w:val="00CC1C2E"/>
    <w:pPr>
      <w:widowControl w:val="0"/>
      <w:spacing w:before="46"/>
      <w:ind w:left="992" w:right="2325" w:hanging="513"/>
      <w:outlineLvl w:val="3"/>
    </w:pPr>
    <w:rPr>
      <w:rFonts w:ascii="Arial" w:hAnsi="Arial"/>
      <w:b/>
      <w:bCs/>
      <w:sz w:val="28"/>
      <w:szCs w:val="28"/>
      <w:lang w:val="en-US"/>
    </w:rPr>
  </w:style>
  <w:style w:type="paragraph" w:customStyle="1" w:styleId="Style15">
    <w:name w:val="Style15"/>
    <w:basedOn w:val="a0"/>
    <w:uiPriority w:val="99"/>
    <w:qFormat/>
    <w:rsid w:val="00CC1C2E"/>
    <w:pPr>
      <w:widowControl w:val="0"/>
      <w:autoSpaceDE w:val="0"/>
      <w:autoSpaceDN w:val="0"/>
      <w:adjustRightInd w:val="0"/>
      <w:spacing w:line="288" w:lineRule="exact"/>
      <w:ind w:firstLine="341"/>
    </w:pPr>
    <w:rPr>
      <w:rFonts w:ascii="Arial" w:hAnsi="Arial" w:cs="Arial"/>
      <w:sz w:val="24"/>
      <w:szCs w:val="24"/>
    </w:rPr>
  </w:style>
  <w:style w:type="paragraph" w:customStyle="1" w:styleId="Style22">
    <w:name w:val="Style22"/>
    <w:basedOn w:val="a0"/>
    <w:uiPriority w:val="99"/>
    <w:qFormat/>
    <w:rsid w:val="00CC1C2E"/>
    <w:pPr>
      <w:widowControl w:val="0"/>
      <w:autoSpaceDE w:val="0"/>
      <w:autoSpaceDN w:val="0"/>
      <w:adjustRightInd w:val="0"/>
      <w:spacing w:line="288" w:lineRule="exact"/>
      <w:ind w:hanging="211"/>
    </w:pPr>
    <w:rPr>
      <w:rFonts w:ascii="Arial" w:hAnsi="Arial" w:cs="Arial"/>
      <w:sz w:val="24"/>
      <w:szCs w:val="24"/>
    </w:rPr>
  </w:style>
  <w:style w:type="paragraph" w:customStyle="1" w:styleId="Style29">
    <w:name w:val="Style29"/>
    <w:basedOn w:val="a0"/>
    <w:uiPriority w:val="99"/>
    <w:qFormat/>
    <w:rsid w:val="00CC1C2E"/>
    <w:pPr>
      <w:widowControl w:val="0"/>
      <w:autoSpaceDE w:val="0"/>
      <w:autoSpaceDN w:val="0"/>
      <w:adjustRightInd w:val="0"/>
      <w:spacing w:line="288" w:lineRule="exact"/>
    </w:pPr>
    <w:rPr>
      <w:rFonts w:ascii="Arial" w:hAnsi="Arial" w:cs="Arial"/>
      <w:sz w:val="24"/>
      <w:szCs w:val="24"/>
    </w:rPr>
  </w:style>
  <w:style w:type="paragraph" w:customStyle="1" w:styleId="Style34">
    <w:name w:val="Style34"/>
    <w:basedOn w:val="a0"/>
    <w:uiPriority w:val="99"/>
    <w:qFormat/>
    <w:rsid w:val="00CC1C2E"/>
    <w:pPr>
      <w:widowControl w:val="0"/>
      <w:autoSpaceDE w:val="0"/>
      <w:autoSpaceDN w:val="0"/>
      <w:adjustRightInd w:val="0"/>
      <w:spacing w:line="288" w:lineRule="exact"/>
      <w:ind w:firstLine="346"/>
    </w:pPr>
    <w:rPr>
      <w:rFonts w:ascii="Arial" w:hAnsi="Arial" w:cs="Arial"/>
      <w:sz w:val="24"/>
      <w:szCs w:val="24"/>
    </w:rPr>
  </w:style>
  <w:style w:type="paragraph" w:customStyle="1" w:styleId="Style52">
    <w:name w:val="Style52"/>
    <w:basedOn w:val="a0"/>
    <w:uiPriority w:val="99"/>
    <w:qFormat/>
    <w:rsid w:val="00CC1C2E"/>
    <w:pPr>
      <w:widowControl w:val="0"/>
      <w:autoSpaceDE w:val="0"/>
      <w:autoSpaceDN w:val="0"/>
      <w:adjustRightInd w:val="0"/>
      <w:spacing w:line="288" w:lineRule="exact"/>
      <w:ind w:firstLine="350"/>
    </w:pPr>
    <w:rPr>
      <w:rFonts w:ascii="Arial" w:hAnsi="Arial" w:cs="Arial"/>
      <w:sz w:val="24"/>
      <w:szCs w:val="24"/>
    </w:rPr>
  </w:style>
  <w:style w:type="paragraph" w:customStyle="1" w:styleId="Style23">
    <w:name w:val="Style23"/>
    <w:basedOn w:val="a0"/>
    <w:uiPriority w:val="99"/>
    <w:qFormat/>
    <w:rsid w:val="00CC1C2E"/>
    <w:pPr>
      <w:widowControl w:val="0"/>
      <w:autoSpaceDE w:val="0"/>
      <w:autoSpaceDN w:val="0"/>
      <w:adjustRightInd w:val="0"/>
    </w:pPr>
    <w:rPr>
      <w:rFonts w:ascii="Arial" w:hAnsi="Arial" w:cs="Arial"/>
      <w:sz w:val="24"/>
      <w:szCs w:val="24"/>
    </w:rPr>
  </w:style>
  <w:style w:type="paragraph" w:customStyle="1" w:styleId="Style24">
    <w:name w:val="Style24"/>
    <w:basedOn w:val="a0"/>
    <w:uiPriority w:val="99"/>
    <w:qFormat/>
    <w:rsid w:val="00CC1C2E"/>
    <w:pPr>
      <w:widowControl w:val="0"/>
      <w:autoSpaceDE w:val="0"/>
      <w:autoSpaceDN w:val="0"/>
      <w:adjustRightInd w:val="0"/>
      <w:spacing w:line="288" w:lineRule="exact"/>
      <w:ind w:hanging="331"/>
    </w:pPr>
    <w:rPr>
      <w:rFonts w:ascii="Arial" w:hAnsi="Arial" w:cs="Arial"/>
      <w:sz w:val="24"/>
      <w:szCs w:val="24"/>
    </w:rPr>
  </w:style>
  <w:style w:type="paragraph" w:customStyle="1" w:styleId="Style46">
    <w:name w:val="Style46"/>
    <w:basedOn w:val="a0"/>
    <w:uiPriority w:val="99"/>
    <w:qFormat/>
    <w:rsid w:val="00CC1C2E"/>
    <w:pPr>
      <w:widowControl w:val="0"/>
      <w:autoSpaceDE w:val="0"/>
      <w:autoSpaceDN w:val="0"/>
      <w:adjustRightInd w:val="0"/>
      <w:spacing w:line="288" w:lineRule="exact"/>
      <w:ind w:hanging="307"/>
    </w:pPr>
    <w:rPr>
      <w:rFonts w:ascii="Arial" w:hAnsi="Arial" w:cs="Arial"/>
      <w:sz w:val="24"/>
      <w:szCs w:val="24"/>
    </w:rPr>
  </w:style>
  <w:style w:type="character" w:customStyle="1" w:styleId="FontStyle69">
    <w:name w:val="Font Style69"/>
    <w:uiPriority w:val="99"/>
    <w:rsid w:val="00CC1C2E"/>
    <w:rPr>
      <w:rFonts w:ascii="Times New Roman" w:hAnsi="Times New Roman"/>
      <w:b/>
      <w:sz w:val="20"/>
    </w:rPr>
  </w:style>
  <w:style w:type="character" w:customStyle="1" w:styleId="FontStyle76">
    <w:name w:val="Font Style76"/>
    <w:uiPriority w:val="99"/>
    <w:rsid w:val="00CC1C2E"/>
    <w:rPr>
      <w:rFonts w:ascii="Times New Roman" w:hAnsi="Times New Roman"/>
      <w:sz w:val="20"/>
    </w:rPr>
  </w:style>
  <w:style w:type="character" w:customStyle="1" w:styleId="FontStyle75">
    <w:name w:val="Font Style75"/>
    <w:uiPriority w:val="99"/>
    <w:rsid w:val="00CC1C2E"/>
    <w:rPr>
      <w:rFonts w:ascii="Times New Roman" w:hAnsi="Times New Roman"/>
      <w:sz w:val="22"/>
    </w:rPr>
  </w:style>
  <w:style w:type="character" w:customStyle="1" w:styleId="FontStyle68">
    <w:name w:val="Font Style68"/>
    <w:uiPriority w:val="99"/>
    <w:rsid w:val="00CC1C2E"/>
    <w:rPr>
      <w:rFonts w:ascii="Times New Roman" w:hAnsi="Times New Roman"/>
      <w:b/>
      <w:sz w:val="22"/>
    </w:rPr>
  </w:style>
  <w:style w:type="character" w:customStyle="1" w:styleId="FontStyle66">
    <w:name w:val="Font Style66"/>
    <w:uiPriority w:val="99"/>
    <w:rsid w:val="00CC1C2E"/>
    <w:rPr>
      <w:rFonts w:ascii="Times New Roman" w:hAnsi="Times New Roman"/>
      <w:i/>
      <w:sz w:val="22"/>
    </w:rPr>
  </w:style>
  <w:style w:type="paragraph" w:customStyle="1" w:styleId="510">
    <w:name w:val="Заголовок 51"/>
    <w:basedOn w:val="a0"/>
    <w:uiPriority w:val="1"/>
    <w:qFormat/>
    <w:rsid w:val="00CC1C2E"/>
    <w:pPr>
      <w:widowControl w:val="0"/>
      <w:spacing w:before="13"/>
      <w:ind w:left="669" w:hanging="220"/>
      <w:outlineLvl w:val="5"/>
    </w:pPr>
    <w:rPr>
      <w:rFonts w:ascii="Times New Roman" w:hAnsi="Times New Roman"/>
      <w:sz w:val="24"/>
      <w:szCs w:val="24"/>
      <w:lang w:val="en-US" w:eastAsia="en-US"/>
    </w:rPr>
  </w:style>
  <w:style w:type="table" w:customStyle="1" w:styleId="13">
    <w:name w:val="Сетка таблицы1"/>
    <w:basedOn w:val="a2"/>
    <w:next w:val="afffff6"/>
    <w:uiPriority w:val="59"/>
    <w:rsid w:val="00CC1C2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0"/>
    <w:uiPriority w:val="1"/>
    <w:qFormat/>
    <w:rsid w:val="00CC1C2E"/>
    <w:pPr>
      <w:widowControl w:val="0"/>
    </w:pPr>
    <w:rPr>
      <w:lang w:val="en-US" w:eastAsia="en-US"/>
    </w:rPr>
  </w:style>
  <w:style w:type="paragraph" w:customStyle="1" w:styleId="Style53">
    <w:name w:val="Style53"/>
    <w:basedOn w:val="a0"/>
    <w:uiPriority w:val="99"/>
    <w:qFormat/>
    <w:rsid w:val="00CC1C2E"/>
    <w:pPr>
      <w:widowControl w:val="0"/>
      <w:autoSpaceDE w:val="0"/>
      <w:autoSpaceDN w:val="0"/>
      <w:adjustRightInd w:val="0"/>
      <w:spacing w:before="46"/>
      <w:ind w:hanging="158"/>
    </w:pPr>
    <w:rPr>
      <w:rFonts w:ascii="Arial" w:hAnsi="Arial" w:cs="Arial"/>
      <w:sz w:val="24"/>
      <w:szCs w:val="24"/>
    </w:rPr>
  </w:style>
  <w:style w:type="paragraph" w:customStyle="1" w:styleId="0">
    <w:name w:val="Отступ0"/>
    <w:basedOn w:val="a0"/>
    <w:uiPriority w:val="99"/>
    <w:qFormat/>
    <w:rsid w:val="00CC1C2E"/>
    <w:rPr>
      <w:rFonts w:ascii="Times New Roman" w:hAnsi="Times New Roman"/>
      <w:sz w:val="24"/>
      <w:szCs w:val="20"/>
    </w:rPr>
  </w:style>
  <w:style w:type="paragraph" w:customStyle="1" w:styleId="ReportMain">
    <w:name w:val="Report_Main"/>
    <w:basedOn w:val="a0"/>
    <w:uiPriority w:val="99"/>
    <w:qFormat/>
    <w:rsid w:val="00CC1C2E"/>
    <w:rPr>
      <w:rFonts w:ascii="Times New Roman" w:hAnsi="Times New Roman"/>
      <w:sz w:val="24"/>
      <w:szCs w:val="24"/>
    </w:rPr>
  </w:style>
  <w:style w:type="paragraph" w:styleId="afffffd">
    <w:name w:val="Body Text Indent"/>
    <w:aliases w:val="текст,Основной текст 1"/>
    <w:basedOn w:val="a0"/>
    <w:link w:val="afffffe"/>
    <w:uiPriority w:val="99"/>
    <w:unhideWhenUsed/>
    <w:qFormat/>
    <w:rsid w:val="00CC1C2E"/>
    <w:pPr>
      <w:spacing w:after="120"/>
      <w:ind w:left="283"/>
    </w:pPr>
    <w:rPr>
      <w:lang w:eastAsia="en-US"/>
    </w:rPr>
  </w:style>
  <w:style w:type="character" w:customStyle="1" w:styleId="afffffe">
    <w:name w:val="Основной текст с отступом Знак"/>
    <w:aliases w:val="текст Знак,Основной текст 1 Знак"/>
    <w:link w:val="afffffd"/>
    <w:uiPriority w:val="99"/>
    <w:locked/>
    <w:rsid w:val="00CC1C2E"/>
    <w:rPr>
      <w:rFonts w:ascii="Calibri" w:hAnsi="Calibri" w:cs="Times New Roman"/>
      <w:sz w:val="22"/>
      <w:lang w:eastAsia="en-US"/>
    </w:rPr>
  </w:style>
  <w:style w:type="character" w:customStyle="1" w:styleId="27">
    <w:name w:val="Основной текст (2)"/>
    <w:rsid w:val="00CC1C2E"/>
    <w:rPr>
      <w:rFonts w:ascii="Times New Roman" w:hAnsi="Times New Roman"/>
      <w:color w:val="000000"/>
      <w:spacing w:val="0"/>
      <w:w w:val="100"/>
      <w:position w:val="0"/>
      <w:sz w:val="24"/>
      <w:u w:val="none"/>
      <w:effect w:val="none"/>
      <w:lang w:val="ru-RU" w:eastAsia="ru-RU"/>
    </w:rPr>
  </w:style>
  <w:style w:type="character" w:customStyle="1" w:styleId="211pt">
    <w:name w:val="Основной текст (2) + 11 pt"/>
    <w:aliases w:val="Полужирный,Полужирный1"/>
    <w:rsid w:val="00CC1C2E"/>
    <w:rPr>
      <w:rFonts w:ascii="Times New Roman" w:hAnsi="Times New Roman"/>
      <w:b/>
      <w:color w:val="000000"/>
      <w:spacing w:val="0"/>
      <w:w w:val="100"/>
      <w:position w:val="0"/>
      <w:sz w:val="22"/>
      <w:u w:val="none"/>
      <w:effect w:val="none"/>
      <w:lang w:val="ru-RU" w:eastAsia="ru-RU"/>
    </w:rPr>
  </w:style>
  <w:style w:type="character" w:customStyle="1" w:styleId="210">
    <w:name w:val="Основной текст (2) + 10"/>
    <w:aliases w:val="5 pt"/>
    <w:rsid w:val="00CC1C2E"/>
    <w:rPr>
      <w:rFonts w:ascii="Times New Roman" w:hAnsi="Times New Roman"/>
      <w:color w:val="000000"/>
      <w:spacing w:val="0"/>
      <w:w w:val="100"/>
      <w:position w:val="0"/>
      <w:sz w:val="21"/>
      <w:u w:val="none"/>
      <w:effect w:val="none"/>
      <w:lang w:val="ru-RU" w:eastAsia="ru-RU"/>
    </w:rPr>
  </w:style>
  <w:style w:type="character" w:customStyle="1" w:styleId="28">
    <w:name w:val="Основной текст (2) + Курсив"/>
    <w:rsid w:val="00CC1C2E"/>
    <w:rPr>
      <w:rFonts w:ascii="Times New Roman" w:hAnsi="Times New Roman"/>
      <w:i/>
      <w:color w:val="000000"/>
      <w:spacing w:val="0"/>
      <w:w w:val="100"/>
      <w:position w:val="0"/>
      <w:sz w:val="24"/>
      <w:u w:val="none"/>
      <w:effect w:val="none"/>
      <w:lang w:val="ru-RU" w:eastAsia="ru-RU"/>
    </w:rPr>
  </w:style>
  <w:style w:type="character" w:customStyle="1" w:styleId="14">
    <w:name w:val="Нижний колонтитул Знак1"/>
    <w:aliases w:val="Нижний колонтитул Знак Знак Знак Знак1,Нижний колонтитул1 Знак1,Нижний колонтитул Знак Знак Знак2"/>
    <w:uiPriority w:val="99"/>
    <w:rsid w:val="00237366"/>
    <w:rPr>
      <w:rFonts w:eastAsia="Times New Roman"/>
      <w:sz w:val="22"/>
      <w:lang w:eastAsia="en-US"/>
    </w:rPr>
  </w:style>
  <w:style w:type="character" w:customStyle="1" w:styleId="29">
    <w:name w:val="Основной текст (2)_"/>
    <w:link w:val="211"/>
    <w:locked/>
    <w:rsid w:val="00237366"/>
    <w:rPr>
      <w:rFonts w:ascii="Times New Roman" w:hAnsi="Times New Roman"/>
      <w:u w:val="none"/>
      <w:effect w:val="none"/>
    </w:rPr>
  </w:style>
  <w:style w:type="paragraph" w:customStyle="1" w:styleId="211">
    <w:name w:val="Основной текст (2)1"/>
    <w:basedOn w:val="a0"/>
    <w:link w:val="29"/>
    <w:qFormat/>
    <w:rsid w:val="00237366"/>
    <w:pPr>
      <w:widowControl w:val="0"/>
      <w:shd w:val="clear" w:color="auto" w:fill="FFFFFF"/>
      <w:spacing w:before="180" w:line="288" w:lineRule="exact"/>
      <w:ind w:hanging="380"/>
    </w:pPr>
    <w:rPr>
      <w:rFonts w:ascii="Times New Roman" w:hAnsi="Times New Roman"/>
      <w:sz w:val="20"/>
      <w:szCs w:val="20"/>
    </w:rPr>
  </w:style>
  <w:style w:type="character" w:styleId="affffff">
    <w:name w:val="Strong"/>
    <w:uiPriority w:val="22"/>
    <w:qFormat/>
    <w:rsid w:val="00237366"/>
    <w:rPr>
      <w:rFonts w:cs="Times New Roman"/>
      <w:b/>
    </w:rPr>
  </w:style>
  <w:style w:type="paragraph" w:customStyle="1" w:styleId="Style19">
    <w:name w:val="Style19"/>
    <w:basedOn w:val="a0"/>
    <w:uiPriority w:val="99"/>
    <w:qFormat/>
    <w:rsid w:val="00237366"/>
    <w:pPr>
      <w:widowControl w:val="0"/>
      <w:autoSpaceDE w:val="0"/>
      <w:autoSpaceDN w:val="0"/>
      <w:adjustRightInd w:val="0"/>
    </w:pPr>
    <w:rPr>
      <w:rFonts w:ascii="Arial" w:hAnsi="Arial" w:cs="Arial"/>
      <w:sz w:val="24"/>
      <w:szCs w:val="24"/>
    </w:rPr>
  </w:style>
  <w:style w:type="paragraph" w:customStyle="1" w:styleId="Style13">
    <w:name w:val="Style13"/>
    <w:basedOn w:val="a0"/>
    <w:uiPriority w:val="99"/>
    <w:qFormat/>
    <w:rsid w:val="00237366"/>
    <w:pPr>
      <w:widowControl w:val="0"/>
      <w:autoSpaceDE w:val="0"/>
      <w:autoSpaceDN w:val="0"/>
      <w:adjustRightInd w:val="0"/>
      <w:spacing w:line="288" w:lineRule="exact"/>
      <w:ind w:firstLine="341"/>
    </w:pPr>
    <w:rPr>
      <w:rFonts w:ascii="Arial" w:hAnsi="Arial" w:cs="Arial"/>
      <w:sz w:val="24"/>
      <w:szCs w:val="24"/>
    </w:rPr>
  </w:style>
  <w:style w:type="character" w:customStyle="1" w:styleId="b-serp-urlitem1">
    <w:name w:val="b-serp-url__item1"/>
    <w:rsid w:val="00237366"/>
    <w:rPr>
      <w:rFonts w:cs="Times New Roman"/>
    </w:rPr>
  </w:style>
  <w:style w:type="character" w:customStyle="1" w:styleId="FontStyle46">
    <w:name w:val="Font Style46"/>
    <w:uiPriority w:val="99"/>
    <w:rsid w:val="00237366"/>
    <w:rPr>
      <w:rFonts w:ascii="Times New Roman" w:hAnsi="Times New Roman"/>
      <w:b/>
      <w:i/>
      <w:sz w:val="22"/>
    </w:rPr>
  </w:style>
  <w:style w:type="character" w:customStyle="1" w:styleId="FontStyle54">
    <w:name w:val="Font Style54"/>
    <w:uiPriority w:val="99"/>
    <w:rsid w:val="00237366"/>
    <w:rPr>
      <w:rFonts w:ascii="Times New Roman" w:hAnsi="Times New Roman"/>
      <w:sz w:val="20"/>
    </w:rPr>
  </w:style>
  <w:style w:type="character" w:customStyle="1" w:styleId="FontStyle53">
    <w:name w:val="Font Style53"/>
    <w:uiPriority w:val="99"/>
    <w:rsid w:val="00237366"/>
    <w:rPr>
      <w:rFonts w:ascii="Times New Roman" w:hAnsi="Times New Roman"/>
      <w:sz w:val="22"/>
    </w:rPr>
  </w:style>
  <w:style w:type="paragraph" w:customStyle="1" w:styleId="2a">
    <w:name w:val="Заголовок2"/>
    <w:basedOn w:val="aff2"/>
    <w:next w:val="a0"/>
    <w:rsid w:val="00F50898"/>
    <w:rPr>
      <w:b/>
      <w:bCs/>
      <w:color w:val="0058A9"/>
      <w:shd w:val="clear" w:color="auto" w:fill="ECE9D8"/>
    </w:rPr>
  </w:style>
  <w:style w:type="character" w:customStyle="1" w:styleId="15">
    <w:name w:val="Основной текст1"/>
    <w:link w:val="17"/>
    <w:qFormat/>
    <w:locked/>
    <w:rsid w:val="00F50898"/>
    <w:rPr>
      <w:rFonts w:ascii="Times New Roman" w:hAnsi="Times New Roman"/>
      <w:sz w:val="27"/>
      <w:shd w:val="clear" w:color="auto" w:fill="FFFFFF"/>
    </w:rPr>
  </w:style>
  <w:style w:type="paragraph" w:customStyle="1" w:styleId="17">
    <w:name w:val="Основной текст17"/>
    <w:basedOn w:val="a0"/>
    <w:link w:val="15"/>
    <w:qFormat/>
    <w:rsid w:val="00F50898"/>
    <w:pPr>
      <w:shd w:val="clear" w:color="auto" w:fill="FFFFFF"/>
      <w:spacing w:line="192" w:lineRule="exact"/>
    </w:pPr>
    <w:rPr>
      <w:rFonts w:ascii="Times New Roman" w:hAnsi="Times New Roman"/>
      <w:sz w:val="27"/>
      <w:szCs w:val="20"/>
    </w:rPr>
  </w:style>
  <w:style w:type="character" w:customStyle="1" w:styleId="affffff0">
    <w:name w:val="Основной текст_"/>
    <w:link w:val="111"/>
    <w:locked/>
    <w:rsid w:val="00F50898"/>
    <w:rPr>
      <w:sz w:val="27"/>
      <w:shd w:val="clear" w:color="auto" w:fill="FFFFFF"/>
    </w:rPr>
  </w:style>
  <w:style w:type="paragraph" w:customStyle="1" w:styleId="111">
    <w:name w:val="Основной текст11"/>
    <w:basedOn w:val="a0"/>
    <w:link w:val="affffff0"/>
    <w:qFormat/>
    <w:rsid w:val="00F50898"/>
    <w:pPr>
      <w:widowControl w:val="0"/>
      <w:shd w:val="clear" w:color="auto" w:fill="FFFFFF"/>
      <w:spacing w:line="240" w:lineRule="atLeast"/>
      <w:ind w:hanging="380"/>
    </w:pPr>
    <w:rPr>
      <w:sz w:val="27"/>
      <w:szCs w:val="20"/>
    </w:rPr>
  </w:style>
  <w:style w:type="character" w:customStyle="1" w:styleId="90">
    <w:name w:val="Основной текст9"/>
    <w:rsid w:val="00F50898"/>
    <w:rPr>
      <w:color w:val="000000"/>
      <w:spacing w:val="0"/>
      <w:w w:val="100"/>
      <w:position w:val="0"/>
      <w:sz w:val="27"/>
      <w:u w:val="none"/>
      <w:effect w:val="none"/>
      <w:shd w:val="clear" w:color="auto" w:fill="FFFFFF"/>
      <w:lang w:val="ru-RU"/>
    </w:rPr>
  </w:style>
  <w:style w:type="character" w:customStyle="1" w:styleId="affffff1">
    <w:name w:val="Основной текст + Полужирный"/>
    <w:qFormat/>
    <w:rsid w:val="00F50898"/>
    <w:rPr>
      <w:rFonts w:ascii="Times New Roman" w:hAnsi="Times New Roman"/>
      <w:spacing w:val="0"/>
      <w:sz w:val="27"/>
      <w:shd w:val="clear" w:color="auto" w:fill="FFFFFF"/>
    </w:rPr>
  </w:style>
  <w:style w:type="paragraph" w:customStyle="1" w:styleId="16">
    <w:name w:val="Обычный (веб)1"/>
    <w:basedOn w:val="a0"/>
    <w:uiPriority w:val="99"/>
    <w:qFormat/>
    <w:rsid w:val="00F50898"/>
    <w:pPr>
      <w:suppressAutoHyphens/>
      <w:spacing w:before="20" w:line="300" w:lineRule="auto"/>
      <w:ind w:left="80" w:firstLine="284"/>
    </w:pPr>
    <w:rPr>
      <w:rFonts w:ascii="Times New Roman" w:hAnsi="Times New Roman"/>
      <w:kern w:val="1"/>
      <w:lang w:eastAsia="ar-SA"/>
    </w:rPr>
  </w:style>
  <w:style w:type="character" w:customStyle="1" w:styleId="match">
    <w:name w:val="match"/>
    <w:rsid w:val="00F50898"/>
  </w:style>
  <w:style w:type="character" w:customStyle="1" w:styleId="affffff2">
    <w:name w:val="!Список с точками Знак"/>
    <w:link w:val="affffff3"/>
    <w:locked/>
    <w:rsid w:val="00F50898"/>
    <w:rPr>
      <w:rFonts w:cs="Times New Roman"/>
    </w:rPr>
  </w:style>
  <w:style w:type="paragraph" w:customStyle="1" w:styleId="affffff3">
    <w:name w:val="!Список с точками"/>
    <w:basedOn w:val="a0"/>
    <w:link w:val="affffff2"/>
    <w:qFormat/>
    <w:rsid w:val="00F50898"/>
    <w:pPr>
      <w:tabs>
        <w:tab w:val="num" w:pos="720"/>
      </w:tabs>
      <w:spacing w:line="360" w:lineRule="auto"/>
      <w:ind w:left="720" w:hanging="360"/>
    </w:pPr>
    <w:rPr>
      <w:sz w:val="20"/>
      <w:szCs w:val="20"/>
    </w:rPr>
  </w:style>
  <w:style w:type="character" w:customStyle="1" w:styleId="affffff4">
    <w:name w:val="Без интервала Знак"/>
    <w:link w:val="affffff5"/>
    <w:uiPriority w:val="1"/>
    <w:locked/>
    <w:rsid w:val="00F50898"/>
    <w:rPr>
      <w:color w:val="000000"/>
      <w:w w:val="90"/>
      <w:sz w:val="28"/>
    </w:rPr>
  </w:style>
  <w:style w:type="paragraph" w:styleId="affffff5">
    <w:name w:val="No Spacing"/>
    <w:basedOn w:val="a0"/>
    <w:link w:val="affffff4"/>
    <w:uiPriority w:val="1"/>
    <w:qFormat/>
    <w:rsid w:val="00F50898"/>
    <w:rPr>
      <w:color w:val="000000"/>
      <w:w w:val="90"/>
      <w:sz w:val="28"/>
      <w:szCs w:val="20"/>
    </w:rPr>
  </w:style>
  <w:style w:type="character" w:customStyle="1" w:styleId="FontStyle20">
    <w:name w:val="Font Style20"/>
    <w:rsid w:val="00F50898"/>
    <w:rPr>
      <w:rFonts w:ascii="Times New Roman" w:hAnsi="Times New Roman"/>
      <w:sz w:val="20"/>
    </w:rPr>
  </w:style>
  <w:style w:type="character" w:customStyle="1" w:styleId="c14">
    <w:name w:val="c14"/>
    <w:rsid w:val="00F50898"/>
  </w:style>
  <w:style w:type="paragraph" w:customStyle="1" w:styleId="msonormalbullet2gif">
    <w:name w:val="msonormalbullet2.gif"/>
    <w:basedOn w:val="a0"/>
    <w:uiPriority w:val="99"/>
    <w:qFormat/>
    <w:rsid w:val="00F50898"/>
    <w:pPr>
      <w:spacing w:before="100" w:beforeAutospacing="1" w:after="100" w:afterAutospacing="1"/>
    </w:pPr>
    <w:rPr>
      <w:rFonts w:ascii="Times New Roman" w:hAnsi="Times New Roman"/>
      <w:sz w:val="24"/>
      <w:szCs w:val="24"/>
    </w:rPr>
  </w:style>
  <w:style w:type="paragraph" w:customStyle="1" w:styleId="18">
    <w:name w:val="Текст1"/>
    <w:basedOn w:val="a0"/>
    <w:uiPriority w:val="99"/>
    <w:qFormat/>
    <w:rsid w:val="00F50898"/>
    <w:pPr>
      <w:suppressAutoHyphens/>
    </w:pPr>
    <w:rPr>
      <w:rFonts w:ascii="Courier New" w:hAnsi="Courier New" w:cs="Courier New"/>
      <w:sz w:val="20"/>
      <w:szCs w:val="20"/>
      <w:lang w:eastAsia="ar-SA"/>
    </w:rPr>
  </w:style>
  <w:style w:type="character" w:customStyle="1" w:styleId="19">
    <w:name w:val="Основной текст Знак1"/>
    <w:locked/>
    <w:rsid w:val="00F50898"/>
    <w:rPr>
      <w:shd w:val="clear" w:color="auto" w:fill="FFFFFF"/>
    </w:rPr>
  </w:style>
  <w:style w:type="paragraph" w:styleId="affffff6">
    <w:name w:val="Subtitle"/>
    <w:basedOn w:val="a0"/>
    <w:next w:val="a0"/>
    <w:link w:val="affffff7"/>
    <w:uiPriority w:val="11"/>
    <w:qFormat/>
    <w:rsid w:val="00F50898"/>
    <w:pPr>
      <w:spacing w:after="60"/>
      <w:outlineLvl w:val="1"/>
    </w:pPr>
    <w:rPr>
      <w:rFonts w:ascii="Times New Roman" w:hAnsi="Times New Roman"/>
      <w:b/>
      <w:sz w:val="24"/>
      <w:szCs w:val="24"/>
    </w:rPr>
  </w:style>
  <w:style w:type="character" w:customStyle="1" w:styleId="affffff7">
    <w:name w:val="Подзаголовок Знак"/>
    <w:link w:val="affffff6"/>
    <w:uiPriority w:val="11"/>
    <w:locked/>
    <w:rsid w:val="00F50898"/>
    <w:rPr>
      <w:rFonts w:ascii="Times New Roman" w:hAnsi="Times New Roman" w:cs="Times New Roman"/>
      <w:b/>
      <w:sz w:val="24"/>
    </w:rPr>
  </w:style>
  <w:style w:type="paragraph" w:customStyle="1" w:styleId="affffff8">
    <w:name w:val="Мой абзац"/>
    <w:basedOn w:val="a0"/>
    <w:link w:val="affffff9"/>
    <w:qFormat/>
    <w:rsid w:val="00F50898"/>
    <w:pPr>
      <w:spacing w:line="360" w:lineRule="auto"/>
      <w:ind w:firstLine="709"/>
    </w:pPr>
    <w:rPr>
      <w:rFonts w:ascii="Times New Roman" w:hAnsi="Times New Roman"/>
      <w:sz w:val="28"/>
      <w:szCs w:val="20"/>
    </w:rPr>
  </w:style>
  <w:style w:type="character" w:customStyle="1" w:styleId="affffff9">
    <w:name w:val="Мой абзац Знак"/>
    <w:link w:val="affffff8"/>
    <w:locked/>
    <w:rsid w:val="00F50898"/>
    <w:rPr>
      <w:rFonts w:ascii="Times New Roman" w:hAnsi="Times New Roman"/>
      <w:sz w:val="28"/>
    </w:rPr>
  </w:style>
  <w:style w:type="paragraph" w:customStyle="1" w:styleId="affffffa">
    <w:name w:val="Мой маркированный список"/>
    <w:basedOn w:val="affffffb"/>
    <w:link w:val="affffffc"/>
    <w:qFormat/>
    <w:rsid w:val="00F50898"/>
    <w:pPr>
      <w:spacing w:line="360" w:lineRule="auto"/>
      <w:ind w:left="1429" w:hanging="360"/>
      <w:contextualSpacing w:val="0"/>
    </w:pPr>
    <w:rPr>
      <w:rFonts w:ascii="Times New Roman" w:hAnsi="Times New Roman"/>
      <w:sz w:val="28"/>
      <w:szCs w:val="20"/>
      <w:lang w:eastAsia="ru-RU"/>
    </w:rPr>
  </w:style>
  <w:style w:type="paragraph" w:styleId="affffffb">
    <w:name w:val="List Bullet"/>
    <w:basedOn w:val="a0"/>
    <w:uiPriority w:val="99"/>
    <w:semiHidden/>
    <w:unhideWhenUsed/>
    <w:qFormat/>
    <w:rsid w:val="00F50898"/>
    <w:pPr>
      <w:ind w:left="450" w:hanging="450"/>
      <w:contextualSpacing/>
    </w:pPr>
    <w:rPr>
      <w:lang w:eastAsia="en-US"/>
    </w:rPr>
  </w:style>
  <w:style w:type="character" w:customStyle="1" w:styleId="affffffc">
    <w:name w:val="Мой маркированный список Знак"/>
    <w:link w:val="affffffa"/>
    <w:locked/>
    <w:rsid w:val="00F50898"/>
    <w:rPr>
      <w:rFonts w:ascii="Times New Roman" w:hAnsi="Times New Roman"/>
      <w:sz w:val="28"/>
    </w:rPr>
  </w:style>
  <w:style w:type="character" w:customStyle="1" w:styleId="Bodytext10">
    <w:name w:val="Body text + 10"/>
    <w:aliases w:val="5 pt1"/>
    <w:rsid w:val="00F50898"/>
    <w:rPr>
      <w:rFonts w:ascii="Times New Roman" w:hAnsi="Times New Roman"/>
      <w:color w:val="000000"/>
      <w:spacing w:val="0"/>
      <w:w w:val="100"/>
      <w:position w:val="0"/>
      <w:sz w:val="21"/>
      <w:u w:val="none"/>
      <w:lang w:val="ru-RU" w:eastAsia="ru-RU"/>
    </w:rPr>
  </w:style>
  <w:style w:type="character" w:customStyle="1" w:styleId="FontStyle16">
    <w:name w:val="Font Style16"/>
    <w:rsid w:val="00F50898"/>
    <w:rPr>
      <w:rFonts w:ascii="Times New Roman" w:hAnsi="Times New Roman"/>
      <w:sz w:val="18"/>
    </w:rPr>
  </w:style>
  <w:style w:type="paragraph" w:styleId="32">
    <w:name w:val="Body Text Indent 3"/>
    <w:basedOn w:val="a0"/>
    <w:link w:val="33"/>
    <w:uiPriority w:val="99"/>
    <w:unhideWhenUsed/>
    <w:qFormat/>
    <w:rsid w:val="00F50898"/>
    <w:pPr>
      <w:spacing w:after="120"/>
      <w:ind w:left="283"/>
    </w:pPr>
    <w:rPr>
      <w:sz w:val="16"/>
      <w:szCs w:val="16"/>
    </w:rPr>
  </w:style>
  <w:style w:type="character" w:customStyle="1" w:styleId="33">
    <w:name w:val="Основной текст с отступом 3 Знак"/>
    <w:link w:val="32"/>
    <w:uiPriority w:val="99"/>
    <w:locked/>
    <w:rsid w:val="00F50898"/>
    <w:rPr>
      <w:rFonts w:cs="Times New Roman"/>
      <w:sz w:val="16"/>
    </w:rPr>
  </w:style>
  <w:style w:type="paragraph" w:customStyle="1" w:styleId="2b">
    <w:name w:val="Без интервала2"/>
    <w:uiPriority w:val="99"/>
    <w:qFormat/>
    <w:rsid w:val="00F50898"/>
    <w:pPr>
      <w:suppressAutoHyphens/>
      <w:jc w:val="both"/>
    </w:pPr>
    <w:rPr>
      <w:sz w:val="22"/>
      <w:szCs w:val="22"/>
      <w:lang w:eastAsia="ar-SA"/>
    </w:rPr>
  </w:style>
  <w:style w:type="paragraph" w:styleId="affffffd">
    <w:name w:val="Title"/>
    <w:basedOn w:val="a0"/>
    <w:link w:val="affffffe"/>
    <w:uiPriority w:val="10"/>
    <w:qFormat/>
    <w:rsid w:val="00F50898"/>
    <w:pPr>
      <w:jc w:val="center"/>
    </w:pPr>
    <w:rPr>
      <w:rFonts w:ascii="Times New Roman" w:hAnsi="Times New Roman"/>
      <w:sz w:val="24"/>
      <w:szCs w:val="20"/>
    </w:rPr>
  </w:style>
  <w:style w:type="character" w:customStyle="1" w:styleId="affffffe">
    <w:name w:val="Название Знак"/>
    <w:link w:val="affffffd"/>
    <w:uiPriority w:val="10"/>
    <w:locked/>
    <w:rsid w:val="00F50898"/>
    <w:rPr>
      <w:rFonts w:ascii="Times New Roman" w:hAnsi="Times New Roman" w:cs="Times New Roman"/>
      <w:sz w:val="24"/>
    </w:rPr>
  </w:style>
  <w:style w:type="character" w:customStyle="1" w:styleId="62">
    <w:name w:val="Основной текст (6)"/>
    <w:rsid w:val="00F50898"/>
    <w:rPr>
      <w:rFonts w:ascii="Times New Roman" w:hAnsi="Times New Roman"/>
      <w:sz w:val="18"/>
    </w:rPr>
  </w:style>
  <w:style w:type="character" w:customStyle="1" w:styleId="34">
    <w:name w:val="Основной текст3"/>
    <w:rsid w:val="00F50898"/>
    <w:rPr>
      <w:rFonts w:ascii="Times New Roman" w:hAnsi="Times New Roman"/>
      <w:sz w:val="18"/>
      <w:shd w:val="clear" w:color="auto" w:fill="FFFFFF"/>
    </w:rPr>
  </w:style>
  <w:style w:type="character" w:customStyle="1" w:styleId="2c">
    <w:name w:val="Основной текст2"/>
    <w:rsid w:val="00F50898"/>
    <w:rPr>
      <w:rFonts w:ascii="Times New Roman" w:hAnsi="Times New Roman"/>
      <w:sz w:val="18"/>
      <w:shd w:val="clear" w:color="auto" w:fill="FFFFFF"/>
    </w:rPr>
  </w:style>
  <w:style w:type="character" w:customStyle="1" w:styleId="42">
    <w:name w:val="Основной текст4"/>
    <w:rsid w:val="00F50898"/>
    <w:rPr>
      <w:rFonts w:ascii="Times New Roman" w:hAnsi="Times New Roman"/>
      <w:sz w:val="18"/>
      <w:shd w:val="clear" w:color="auto" w:fill="FFFFFF"/>
    </w:rPr>
  </w:style>
  <w:style w:type="character" w:customStyle="1" w:styleId="150">
    <w:name w:val="Основной текст (15)"/>
    <w:rsid w:val="00F50898"/>
    <w:rPr>
      <w:rFonts w:ascii="Times New Roman" w:hAnsi="Times New Roman"/>
      <w:sz w:val="18"/>
    </w:rPr>
  </w:style>
  <w:style w:type="character" w:customStyle="1" w:styleId="91">
    <w:name w:val="Основной текст (9)"/>
    <w:rsid w:val="00F50898"/>
    <w:rPr>
      <w:rFonts w:ascii="Times New Roman" w:hAnsi="Times New Roman"/>
      <w:sz w:val="18"/>
    </w:rPr>
  </w:style>
  <w:style w:type="character" w:customStyle="1" w:styleId="FontStyle12">
    <w:name w:val="Font Style12"/>
    <w:uiPriority w:val="99"/>
    <w:rsid w:val="00F50898"/>
    <w:rPr>
      <w:rFonts w:ascii="Times New Roman" w:hAnsi="Times New Roman"/>
      <w:b/>
      <w:i/>
      <w:sz w:val="22"/>
    </w:rPr>
  </w:style>
  <w:style w:type="paragraph" w:customStyle="1" w:styleId="Style4">
    <w:name w:val="Style4"/>
    <w:basedOn w:val="a0"/>
    <w:uiPriority w:val="99"/>
    <w:qFormat/>
    <w:rsid w:val="00F50898"/>
    <w:pPr>
      <w:widowControl w:val="0"/>
      <w:autoSpaceDE w:val="0"/>
      <w:autoSpaceDN w:val="0"/>
      <w:adjustRightInd w:val="0"/>
    </w:pPr>
    <w:rPr>
      <w:rFonts w:ascii="Times New Roman" w:hAnsi="Times New Roman"/>
      <w:sz w:val="24"/>
      <w:szCs w:val="24"/>
    </w:rPr>
  </w:style>
  <w:style w:type="paragraph" w:customStyle="1" w:styleId="Style6">
    <w:name w:val="Style6"/>
    <w:basedOn w:val="a0"/>
    <w:uiPriority w:val="99"/>
    <w:qFormat/>
    <w:rsid w:val="00F50898"/>
    <w:pPr>
      <w:widowControl w:val="0"/>
      <w:autoSpaceDE w:val="0"/>
      <w:autoSpaceDN w:val="0"/>
      <w:adjustRightInd w:val="0"/>
      <w:spacing w:line="278" w:lineRule="exact"/>
    </w:pPr>
    <w:rPr>
      <w:rFonts w:ascii="Times New Roman" w:hAnsi="Times New Roman"/>
      <w:sz w:val="24"/>
      <w:szCs w:val="24"/>
    </w:rPr>
  </w:style>
  <w:style w:type="paragraph" w:customStyle="1" w:styleId="Style7">
    <w:name w:val="Style7"/>
    <w:basedOn w:val="a0"/>
    <w:uiPriority w:val="99"/>
    <w:qFormat/>
    <w:rsid w:val="00F50898"/>
    <w:pPr>
      <w:widowControl w:val="0"/>
      <w:autoSpaceDE w:val="0"/>
      <w:autoSpaceDN w:val="0"/>
      <w:adjustRightInd w:val="0"/>
      <w:spacing w:line="190" w:lineRule="exact"/>
    </w:pPr>
    <w:rPr>
      <w:rFonts w:ascii="Times New Roman" w:hAnsi="Times New Roman"/>
      <w:sz w:val="24"/>
      <w:szCs w:val="24"/>
    </w:rPr>
  </w:style>
  <w:style w:type="character" w:customStyle="1" w:styleId="FontStyle13">
    <w:name w:val="Font Style13"/>
    <w:uiPriority w:val="99"/>
    <w:rsid w:val="00F50898"/>
    <w:rPr>
      <w:rFonts w:ascii="Times New Roman" w:hAnsi="Times New Roman"/>
      <w:sz w:val="22"/>
    </w:rPr>
  </w:style>
  <w:style w:type="character" w:customStyle="1" w:styleId="FontStyle15">
    <w:name w:val="Font Style15"/>
    <w:uiPriority w:val="99"/>
    <w:rsid w:val="00F50898"/>
    <w:rPr>
      <w:rFonts w:ascii="Times New Roman" w:hAnsi="Times New Roman"/>
      <w:b/>
      <w:sz w:val="22"/>
    </w:rPr>
  </w:style>
  <w:style w:type="paragraph" w:customStyle="1" w:styleId="Style8">
    <w:name w:val="Style8"/>
    <w:basedOn w:val="a0"/>
    <w:uiPriority w:val="99"/>
    <w:qFormat/>
    <w:rsid w:val="00F50898"/>
    <w:pPr>
      <w:widowControl w:val="0"/>
      <w:autoSpaceDE w:val="0"/>
      <w:autoSpaceDN w:val="0"/>
      <w:adjustRightInd w:val="0"/>
      <w:spacing w:line="274" w:lineRule="exact"/>
    </w:pPr>
    <w:rPr>
      <w:rFonts w:ascii="Angsana New" w:hAnsi="Angsana New"/>
      <w:sz w:val="24"/>
      <w:szCs w:val="24"/>
      <w:lang w:bidi="th-TH"/>
    </w:rPr>
  </w:style>
  <w:style w:type="paragraph" w:customStyle="1" w:styleId="Style3">
    <w:name w:val="Style3"/>
    <w:basedOn w:val="a0"/>
    <w:uiPriority w:val="99"/>
    <w:qFormat/>
    <w:rsid w:val="00F50898"/>
    <w:pPr>
      <w:widowControl w:val="0"/>
      <w:autoSpaceDE w:val="0"/>
      <w:autoSpaceDN w:val="0"/>
      <w:adjustRightInd w:val="0"/>
    </w:pPr>
    <w:rPr>
      <w:rFonts w:ascii="Angsana New" w:hAnsi="Angsana New"/>
      <w:sz w:val="24"/>
      <w:szCs w:val="24"/>
      <w:lang w:bidi="th-TH"/>
    </w:rPr>
  </w:style>
  <w:style w:type="character" w:customStyle="1" w:styleId="FontStyle11">
    <w:name w:val="Font Style11"/>
    <w:uiPriority w:val="99"/>
    <w:rsid w:val="00F50898"/>
    <w:rPr>
      <w:rFonts w:ascii="Times New Roman" w:hAnsi="Times New Roman"/>
      <w:b/>
      <w:i/>
      <w:sz w:val="22"/>
    </w:rPr>
  </w:style>
  <w:style w:type="character" w:customStyle="1" w:styleId="FontStyle14">
    <w:name w:val="Font Style14"/>
    <w:uiPriority w:val="99"/>
    <w:rsid w:val="00F50898"/>
    <w:rPr>
      <w:rFonts w:ascii="Times New Roman" w:hAnsi="Times New Roman"/>
      <w:i/>
      <w:sz w:val="22"/>
    </w:rPr>
  </w:style>
  <w:style w:type="character" w:customStyle="1" w:styleId="8pt">
    <w:name w:val="Основной текст + 8 pt"/>
    <w:aliases w:val="Курсив"/>
    <w:rsid w:val="00F50898"/>
    <w:rPr>
      <w:rFonts w:ascii="Times New Roman" w:hAnsi="Times New Roman"/>
      <w:i/>
      <w:sz w:val="16"/>
      <w:shd w:val="clear" w:color="auto" w:fill="FFFFFF"/>
    </w:rPr>
  </w:style>
  <w:style w:type="character" w:customStyle="1" w:styleId="200">
    <w:name w:val="Основной текст (20)"/>
    <w:rsid w:val="00F50898"/>
    <w:rPr>
      <w:rFonts w:ascii="Times New Roman" w:hAnsi="Times New Roman"/>
      <w:sz w:val="18"/>
    </w:rPr>
  </w:style>
  <w:style w:type="paragraph" w:styleId="1a">
    <w:name w:val="index 1"/>
    <w:basedOn w:val="a0"/>
    <w:next w:val="a0"/>
    <w:autoRedefine/>
    <w:uiPriority w:val="99"/>
    <w:semiHidden/>
    <w:unhideWhenUsed/>
    <w:qFormat/>
    <w:rsid w:val="00C75F88"/>
    <w:pPr>
      <w:ind w:left="220" w:hanging="220"/>
    </w:pPr>
  </w:style>
  <w:style w:type="paragraph" w:customStyle="1" w:styleId="ConsPlusNonformat">
    <w:name w:val="ConsPlusNonformat"/>
    <w:rsid w:val="000F7DA0"/>
    <w:pPr>
      <w:widowControl w:val="0"/>
      <w:autoSpaceDE w:val="0"/>
      <w:autoSpaceDN w:val="0"/>
      <w:adjustRightInd w:val="0"/>
      <w:jc w:val="both"/>
    </w:pPr>
    <w:rPr>
      <w:rFonts w:ascii="Courier New" w:hAnsi="Courier New" w:cs="Courier New"/>
    </w:rPr>
  </w:style>
  <w:style w:type="character" w:customStyle="1" w:styleId="Hyperlink1">
    <w:name w:val="Hyperlink.1"/>
    <w:uiPriority w:val="99"/>
    <w:rsid w:val="007554D6"/>
    <w:rPr>
      <w:lang w:val="ru-RU"/>
    </w:rPr>
  </w:style>
  <w:style w:type="paragraph" w:customStyle="1" w:styleId="212">
    <w:name w:val="Основной текст с отступом 21"/>
    <w:basedOn w:val="a0"/>
    <w:rsid w:val="009C0207"/>
    <w:pPr>
      <w:widowControl w:val="0"/>
      <w:ind w:firstLine="567"/>
    </w:pPr>
    <w:rPr>
      <w:rFonts w:ascii="Times New Roman" w:hAnsi="Times New Roman"/>
      <w:sz w:val="28"/>
      <w:szCs w:val="20"/>
    </w:rPr>
  </w:style>
  <w:style w:type="character" w:customStyle="1" w:styleId="FontStyle85">
    <w:name w:val="Font Style85"/>
    <w:uiPriority w:val="99"/>
    <w:rsid w:val="0002151F"/>
    <w:rPr>
      <w:rFonts w:ascii="Times New Roman" w:hAnsi="Times New Roman"/>
      <w:b/>
      <w:sz w:val="20"/>
    </w:rPr>
  </w:style>
  <w:style w:type="paragraph" w:styleId="35">
    <w:name w:val="Body Text 3"/>
    <w:basedOn w:val="a0"/>
    <w:link w:val="36"/>
    <w:uiPriority w:val="99"/>
    <w:unhideWhenUsed/>
    <w:rsid w:val="00F84245"/>
    <w:pPr>
      <w:spacing w:after="120"/>
    </w:pPr>
    <w:rPr>
      <w:sz w:val="16"/>
      <w:szCs w:val="16"/>
    </w:rPr>
  </w:style>
  <w:style w:type="character" w:customStyle="1" w:styleId="36">
    <w:name w:val="Основной текст 3 Знак"/>
    <w:link w:val="35"/>
    <w:uiPriority w:val="99"/>
    <w:locked/>
    <w:rsid w:val="00F84245"/>
    <w:rPr>
      <w:rFonts w:cs="Times New Roman"/>
      <w:sz w:val="16"/>
      <w:szCs w:val="16"/>
    </w:rPr>
  </w:style>
  <w:style w:type="paragraph" w:customStyle="1" w:styleId="70">
    <w:name w:val="заголовок 7"/>
    <w:basedOn w:val="a0"/>
    <w:next w:val="a0"/>
    <w:rsid w:val="00F84245"/>
    <w:pPr>
      <w:keepNext/>
      <w:widowControl w:val="0"/>
      <w:autoSpaceDE w:val="0"/>
      <w:autoSpaceDN w:val="0"/>
      <w:outlineLvl w:val="6"/>
    </w:pPr>
    <w:rPr>
      <w:rFonts w:ascii="Times New Roman" w:hAnsi="Times New Roman"/>
      <w:b/>
      <w:i/>
      <w:sz w:val="32"/>
      <w:szCs w:val="20"/>
    </w:rPr>
  </w:style>
  <w:style w:type="paragraph" w:customStyle="1" w:styleId="52">
    <w:name w:val="заголовок 5"/>
    <w:basedOn w:val="a0"/>
    <w:next w:val="a0"/>
    <w:rsid w:val="00F84245"/>
    <w:pPr>
      <w:keepNext/>
      <w:widowControl w:val="0"/>
      <w:autoSpaceDE w:val="0"/>
      <w:autoSpaceDN w:val="0"/>
      <w:outlineLvl w:val="4"/>
    </w:pPr>
    <w:rPr>
      <w:rFonts w:ascii="Times New Roman" w:hAnsi="Times New Roman"/>
      <w:sz w:val="28"/>
      <w:szCs w:val="28"/>
    </w:rPr>
  </w:style>
  <w:style w:type="paragraph" w:customStyle="1" w:styleId="Style36">
    <w:name w:val="Style36"/>
    <w:basedOn w:val="a0"/>
    <w:rsid w:val="00F84245"/>
    <w:pPr>
      <w:widowControl w:val="0"/>
      <w:autoSpaceDE w:val="0"/>
      <w:autoSpaceDN w:val="0"/>
      <w:adjustRightInd w:val="0"/>
      <w:spacing w:line="322" w:lineRule="exact"/>
    </w:pPr>
    <w:rPr>
      <w:rFonts w:ascii="Times New Roman" w:hAnsi="Times New Roman"/>
      <w:sz w:val="24"/>
      <w:szCs w:val="24"/>
    </w:rPr>
  </w:style>
  <w:style w:type="paragraph" w:customStyle="1" w:styleId="Style41">
    <w:name w:val="Style41"/>
    <w:basedOn w:val="a0"/>
    <w:rsid w:val="00F84245"/>
    <w:pPr>
      <w:widowControl w:val="0"/>
      <w:autoSpaceDE w:val="0"/>
      <w:autoSpaceDN w:val="0"/>
      <w:adjustRightInd w:val="0"/>
      <w:spacing w:line="322" w:lineRule="exact"/>
    </w:pPr>
    <w:rPr>
      <w:rFonts w:ascii="Times New Roman" w:hAnsi="Times New Roman"/>
      <w:sz w:val="24"/>
      <w:szCs w:val="24"/>
    </w:rPr>
  </w:style>
  <w:style w:type="character" w:customStyle="1" w:styleId="FontStyle98">
    <w:name w:val="Font Style98"/>
    <w:rsid w:val="00F84245"/>
    <w:rPr>
      <w:rFonts w:ascii="Times New Roman" w:hAnsi="Times New Roman" w:cs="Times New Roman"/>
      <w:sz w:val="26"/>
      <w:szCs w:val="26"/>
    </w:rPr>
  </w:style>
  <w:style w:type="paragraph" w:customStyle="1" w:styleId="Style56">
    <w:name w:val="Style56"/>
    <w:basedOn w:val="a0"/>
    <w:rsid w:val="00F84245"/>
    <w:pPr>
      <w:widowControl w:val="0"/>
      <w:autoSpaceDE w:val="0"/>
      <w:autoSpaceDN w:val="0"/>
      <w:adjustRightInd w:val="0"/>
    </w:pPr>
    <w:rPr>
      <w:rFonts w:ascii="Times New Roman" w:hAnsi="Times New Roman"/>
      <w:sz w:val="24"/>
      <w:szCs w:val="24"/>
    </w:rPr>
  </w:style>
  <w:style w:type="paragraph" w:customStyle="1" w:styleId="Style72">
    <w:name w:val="Style72"/>
    <w:basedOn w:val="a0"/>
    <w:uiPriority w:val="99"/>
    <w:rsid w:val="00F84245"/>
    <w:pPr>
      <w:widowControl w:val="0"/>
      <w:autoSpaceDE w:val="0"/>
      <w:autoSpaceDN w:val="0"/>
      <w:adjustRightInd w:val="0"/>
      <w:spacing w:line="322" w:lineRule="exact"/>
      <w:ind w:hanging="278"/>
    </w:pPr>
    <w:rPr>
      <w:rFonts w:ascii="Times New Roman" w:hAnsi="Times New Roman"/>
      <w:sz w:val="24"/>
      <w:szCs w:val="24"/>
    </w:rPr>
  </w:style>
  <w:style w:type="character" w:customStyle="1" w:styleId="FontStyle100">
    <w:name w:val="Font Style100"/>
    <w:rsid w:val="00F84245"/>
    <w:rPr>
      <w:rFonts w:ascii="Times New Roman" w:hAnsi="Times New Roman" w:cs="Times New Roman"/>
      <w:b/>
      <w:bCs/>
      <w:sz w:val="26"/>
      <w:szCs w:val="26"/>
    </w:rPr>
  </w:style>
  <w:style w:type="character" w:customStyle="1" w:styleId="FontStyle103">
    <w:name w:val="Font Style103"/>
    <w:rsid w:val="00F84245"/>
    <w:rPr>
      <w:rFonts w:ascii="Times New Roman" w:hAnsi="Times New Roman" w:cs="Times New Roman"/>
      <w:sz w:val="22"/>
      <w:szCs w:val="22"/>
    </w:rPr>
  </w:style>
  <w:style w:type="character" w:customStyle="1" w:styleId="37">
    <w:name w:val="Основной текст (3)_"/>
    <w:link w:val="38"/>
    <w:locked/>
    <w:rsid w:val="00506145"/>
    <w:rPr>
      <w:rFonts w:cs="Times New Roman"/>
      <w:sz w:val="22"/>
      <w:szCs w:val="22"/>
      <w:shd w:val="clear" w:color="auto" w:fill="FFFFFF"/>
    </w:rPr>
  </w:style>
  <w:style w:type="paragraph" w:customStyle="1" w:styleId="38">
    <w:name w:val="Основной текст (3)"/>
    <w:basedOn w:val="a0"/>
    <w:link w:val="37"/>
    <w:rsid w:val="00506145"/>
    <w:pPr>
      <w:widowControl w:val="0"/>
      <w:shd w:val="clear" w:color="auto" w:fill="FFFFFF"/>
      <w:spacing w:line="254" w:lineRule="exact"/>
      <w:jc w:val="center"/>
    </w:pPr>
    <w:rPr>
      <w:rFonts w:cs="Calibri"/>
    </w:rPr>
  </w:style>
  <w:style w:type="character" w:customStyle="1" w:styleId="39">
    <w:name w:val="Основной текст (3) + Полужирный"/>
    <w:rsid w:val="00506145"/>
    <w:rPr>
      <w:rFonts w:cs="Times New Roman"/>
      <w:b/>
      <w:bCs/>
      <w:color w:val="000000"/>
      <w:spacing w:val="0"/>
      <w:w w:val="100"/>
      <w:position w:val="0"/>
      <w:sz w:val="22"/>
      <w:szCs w:val="22"/>
      <w:shd w:val="clear" w:color="auto" w:fill="FFFFFF"/>
      <w:lang w:val="ru-RU" w:eastAsia="ru-RU"/>
    </w:rPr>
  </w:style>
  <w:style w:type="character" w:customStyle="1" w:styleId="92">
    <w:name w:val="Основной текст (9)_"/>
    <w:rsid w:val="00506145"/>
    <w:rPr>
      <w:rFonts w:cs="Times New Roman"/>
      <w:b/>
      <w:bCs/>
      <w:sz w:val="22"/>
      <w:szCs w:val="22"/>
      <w:shd w:val="clear" w:color="auto" w:fill="FFFFFF"/>
    </w:rPr>
  </w:style>
  <w:style w:type="character" w:customStyle="1" w:styleId="2d">
    <w:name w:val="Основной текст (2) + Полужирный"/>
    <w:rsid w:val="00506145"/>
    <w:rPr>
      <w:rFonts w:ascii="Times New Roman" w:hAnsi="Times New Roman" w:cs="Times New Roman"/>
      <w:b/>
      <w:bCs/>
      <w:color w:val="000000"/>
      <w:spacing w:val="0"/>
      <w:w w:val="100"/>
      <w:position w:val="0"/>
      <w:sz w:val="28"/>
      <w:szCs w:val="28"/>
      <w:u w:val="none"/>
      <w:lang w:val="ru-RU" w:eastAsia="ru-RU"/>
    </w:rPr>
  </w:style>
  <w:style w:type="character" w:customStyle="1" w:styleId="211pt1">
    <w:name w:val="Основной текст (2) + 11 pt1"/>
    <w:uiPriority w:val="99"/>
    <w:rsid w:val="00506145"/>
    <w:rPr>
      <w:rFonts w:ascii="Times New Roman" w:hAnsi="Times New Roman" w:cs="Times New Roman"/>
      <w:color w:val="000000"/>
      <w:spacing w:val="0"/>
      <w:w w:val="100"/>
      <w:position w:val="0"/>
      <w:sz w:val="22"/>
      <w:szCs w:val="22"/>
      <w:u w:val="none"/>
      <w:shd w:val="clear" w:color="auto" w:fill="FFFFFF"/>
      <w:lang w:val="ru-RU" w:eastAsia="ru-RU"/>
    </w:rPr>
  </w:style>
  <w:style w:type="paragraph" w:styleId="afffffff">
    <w:name w:val="caption"/>
    <w:basedOn w:val="a0"/>
    <w:uiPriority w:val="35"/>
    <w:unhideWhenUsed/>
    <w:qFormat/>
    <w:rsid w:val="00B73029"/>
    <w:pPr>
      <w:jc w:val="center"/>
    </w:pPr>
    <w:rPr>
      <w:rFonts w:ascii="Times New Roman" w:hAnsi="Times New Roman"/>
      <w:sz w:val="24"/>
      <w:szCs w:val="20"/>
    </w:rPr>
  </w:style>
  <w:style w:type="paragraph" w:customStyle="1" w:styleId="a">
    <w:name w:val="Перечисление для таблиц"/>
    <w:basedOn w:val="a0"/>
    <w:uiPriority w:val="99"/>
    <w:rsid w:val="003A5492"/>
    <w:pPr>
      <w:numPr>
        <w:numId w:val="1"/>
      </w:numPr>
      <w:tabs>
        <w:tab w:val="clear" w:pos="644"/>
        <w:tab w:val="left" w:pos="227"/>
      </w:tabs>
      <w:ind w:left="227" w:hanging="227"/>
    </w:pPr>
    <w:rPr>
      <w:rFonts w:ascii="Times New Roman" w:hAnsi="Times New Roman"/>
    </w:rPr>
  </w:style>
  <w:style w:type="paragraph" w:styleId="afffffff0">
    <w:name w:val="List"/>
    <w:basedOn w:val="a0"/>
    <w:uiPriority w:val="99"/>
    <w:rsid w:val="003030BD"/>
    <w:pPr>
      <w:ind w:left="283" w:hanging="283"/>
    </w:pPr>
    <w:rPr>
      <w:rFonts w:ascii="Arial" w:hAnsi="Arial" w:cs="Wingdings"/>
      <w:sz w:val="24"/>
      <w:szCs w:val="28"/>
      <w:lang w:eastAsia="ar-SA"/>
    </w:rPr>
  </w:style>
  <w:style w:type="character" w:customStyle="1" w:styleId="WW8Num1z0">
    <w:name w:val="WW8Num1z0"/>
    <w:rsid w:val="00445219"/>
  </w:style>
  <w:style w:type="character" w:customStyle="1" w:styleId="WW8Num1z1">
    <w:name w:val="WW8Num1z1"/>
    <w:rsid w:val="00445219"/>
  </w:style>
  <w:style w:type="character" w:customStyle="1" w:styleId="WW8Num1z2">
    <w:name w:val="WW8Num1z2"/>
    <w:rsid w:val="00445219"/>
  </w:style>
  <w:style w:type="character" w:customStyle="1" w:styleId="WW8Num1z3">
    <w:name w:val="WW8Num1z3"/>
    <w:rsid w:val="00445219"/>
  </w:style>
  <w:style w:type="character" w:customStyle="1" w:styleId="WW8Num1z4">
    <w:name w:val="WW8Num1z4"/>
    <w:rsid w:val="00445219"/>
  </w:style>
  <w:style w:type="character" w:customStyle="1" w:styleId="WW8Num1z5">
    <w:name w:val="WW8Num1z5"/>
    <w:rsid w:val="00445219"/>
  </w:style>
  <w:style w:type="character" w:customStyle="1" w:styleId="WW8Num1z6">
    <w:name w:val="WW8Num1z6"/>
    <w:rsid w:val="00445219"/>
  </w:style>
  <w:style w:type="character" w:customStyle="1" w:styleId="WW8Num1z7">
    <w:name w:val="WW8Num1z7"/>
    <w:rsid w:val="00445219"/>
  </w:style>
  <w:style w:type="character" w:customStyle="1" w:styleId="WW8Num1z8">
    <w:name w:val="WW8Num1z8"/>
    <w:rsid w:val="00445219"/>
  </w:style>
  <w:style w:type="character" w:customStyle="1" w:styleId="WW8Num2z0">
    <w:name w:val="WW8Num2z0"/>
    <w:rsid w:val="00445219"/>
    <w:rPr>
      <w:b/>
    </w:rPr>
  </w:style>
  <w:style w:type="character" w:customStyle="1" w:styleId="WW8Num2z1">
    <w:name w:val="WW8Num2z1"/>
    <w:rsid w:val="00445219"/>
  </w:style>
  <w:style w:type="character" w:customStyle="1" w:styleId="WW8Num2z2">
    <w:name w:val="WW8Num2z2"/>
    <w:rsid w:val="00445219"/>
  </w:style>
  <w:style w:type="character" w:customStyle="1" w:styleId="WW8Num2z3">
    <w:name w:val="WW8Num2z3"/>
    <w:rsid w:val="00445219"/>
  </w:style>
  <w:style w:type="character" w:customStyle="1" w:styleId="WW8Num2z4">
    <w:name w:val="WW8Num2z4"/>
    <w:rsid w:val="00445219"/>
  </w:style>
  <w:style w:type="character" w:customStyle="1" w:styleId="WW8Num2z5">
    <w:name w:val="WW8Num2z5"/>
    <w:rsid w:val="00445219"/>
  </w:style>
  <w:style w:type="character" w:customStyle="1" w:styleId="WW8Num2z6">
    <w:name w:val="WW8Num2z6"/>
    <w:rsid w:val="00445219"/>
  </w:style>
  <w:style w:type="character" w:customStyle="1" w:styleId="WW8Num2z7">
    <w:name w:val="WW8Num2z7"/>
    <w:rsid w:val="00445219"/>
  </w:style>
  <w:style w:type="character" w:customStyle="1" w:styleId="WW8Num2z8">
    <w:name w:val="WW8Num2z8"/>
    <w:rsid w:val="00445219"/>
  </w:style>
  <w:style w:type="character" w:customStyle="1" w:styleId="WW8Num3z0">
    <w:name w:val="WW8Num3z0"/>
    <w:rsid w:val="00445219"/>
    <w:rPr>
      <w:rFonts w:ascii="Times New Roman" w:hAnsi="Times New Roman"/>
      <w:b/>
      <w:caps/>
      <w:sz w:val="24"/>
    </w:rPr>
  </w:style>
  <w:style w:type="character" w:customStyle="1" w:styleId="WW8Num4z0">
    <w:name w:val="WW8Num4z0"/>
    <w:rsid w:val="00445219"/>
  </w:style>
  <w:style w:type="character" w:customStyle="1" w:styleId="WW8Num4z1">
    <w:name w:val="WW8Num4z1"/>
    <w:rsid w:val="00445219"/>
  </w:style>
  <w:style w:type="character" w:customStyle="1" w:styleId="WW8Num4z2">
    <w:name w:val="WW8Num4z2"/>
    <w:rsid w:val="00445219"/>
  </w:style>
  <w:style w:type="character" w:customStyle="1" w:styleId="WW8Num4z3">
    <w:name w:val="WW8Num4z3"/>
    <w:rsid w:val="00445219"/>
  </w:style>
  <w:style w:type="character" w:customStyle="1" w:styleId="WW8Num4z4">
    <w:name w:val="WW8Num4z4"/>
    <w:rsid w:val="00445219"/>
  </w:style>
  <w:style w:type="character" w:customStyle="1" w:styleId="WW8Num4z5">
    <w:name w:val="WW8Num4z5"/>
    <w:rsid w:val="00445219"/>
  </w:style>
  <w:style w:type="character" w:customStyle="1" w:styleId="WW8Num4z6">
    <w:name w:val="WW8Num4z6"/>
    <w:rsid w:val="00445219"/>
  </w:style>
  <w:style w:type="character" w:customStyle="1" w:styleId="WW8Num4z7">
    <w:name w:val="WW8Num4z7"/>
    <w:rsid w:val="00445219"/>
  </w:style>
  <w:style w:type="character" w:customStyle="1" w:styleId="WW8Num4z8">
    <w:name w:val="WW8Num4z8"/>
    <w:rsid w:val="00445219"/>
  </w:style>
  <w:style w:type="character" w:customStyle="1" w:styleId="43">
    <w:name w:val="Основной шрифт абзаца4"/>
    <w:rsid w:val="00445219"/>
  </w:style>
  <w:style w:type="character" w:customStyle="1" w:styleId="3a">
    <w:name w:val="Основной шрифт абзаца3"/>
    <w:rsid w:val="00445219"/>
  </w:style>
  <w:style w:type="character" w:customStyle="1" w:styleId="2e">
    <w:name w:val="Основной шрифт абзаца2"/>
    <w:rsid w:val="00445219"/>
  </w:style>
  <w:style w:type="character" w:customStyle="1" w:styleId="WW8Num3z1">
    <w:name w:val="WW8Num3z1"/>
    <w:rsid w:val="00445219"/>
  </w:style>
  <w:style w:type="character" w:customStyle="1" w:styleId="WW8Num3z2">
    <w:name w:val="WW8Num3z2"/>
    <w:rsid w:val="00445219"/>
  </w:style>
  <w:style w:type="character" w:customStyle="1" w:styleId="WW8Num3z3">
    <w:name w:val="WW8Num3z3"/>
    <w:rsid w:val="00445219"/>
  </w:style>
  <w:style w:type="character" w:customStyle="1" w:styleId="WW8Num3z4">
    <w:name w:val="WW8Num3z4"/>
    <w:rsid w:val="00445219"/>
  </w:style>
  <w:style w:type="character" w:customStyle="1" w:styleId="WW8Num3z5">
    <w:name w:val="WW8Num3z5"/>
    <w:rsid w:val="00445219"/>
  </w:style>
  <w:style w:type="character" w:customStyle="1" w:styleId="WW8Num3z6">
    <w:name w:val="WW8Num3z6"/>
    <w:rsid w:val="00445219"/>
  </w:style>
  <w:style w:type="character" w:customStyle="1" w:styleId="WW8Num3z7">
    <w:name w:val="WW8Num3z7"/>
    <w:rsid w:val="00445219"/>
  </w:style>
  <w:style w:type="character" w:customStyle="1" w:styleId="WW8Num3z8">
    <w:name w:val="WW8Num3z8"/>
    <w:rsid w:val="00445219"/>
  </w:style>
  <w:style w:type="character" w:customStyle="1" w:styleId="WW8Num5z0">
    <w:name w:val="WW8Num5z0"/>
    <w:rsid w:val="00445219"/>
    <w:rPr>
      <w:rFonts w:ascii="Times New Roman" w:hAnsi="Times New Roman"/>
    </w:rPr>
  </w:style>
  <w:style w:type="character" w:customStyle="1" w:styleId="WW8Num5z1">
    <w:name w:val="WW8Num5z1"/>
    <w:rsid w:val="00445219"/>
  </w:style>
  <w:style w:type="character" w:customStyle="1" w:styleId="WW8Num5z2">
    <w:name w:val="WW8Num5z2"/>
    <w:rsid w:val="00445219"/>
  </w:style>
  <w:style w:type="character" w:customStyle="1" w:styleId="WW8Num5z3">
    <w:name w:val="WW8Num5z3"/>
    <w:rsid w:val="00445219"/>
  </w:style>
  <w:style w:type="character" w:customStyle="1" w:styleId="WW8Num5z4">
    <w:name w:val="WW8Num5z4"/>
    <w:rsid w:val="00445219"/>
  </w:style>
  <w:style w:type="character" w:customStyle="1" w:styleId="WW8Num5z5">
    <w:name w:val="WW8Num5z5"/>
    <w:rsid w:val="00445219"/>
  </w:style>
  <w:style w:type="character" w:customStyle="1" w:styleId="WW8Num5z6">
    <w:name w:val="WW8Num5z6"/>
    <w:rsid w:val="00445219"/>
  </w:style>
  <w:style w:type="character" w:customStyle="1" w:styleId="WW8Num5z7">
    <w:name w:val="WW8Num5z7"/>
    <w:rsid w:val="00445219"/>
  </w:style>
  <w:style w:type="character" w:customStyle="1" w:styleId="WW8Num5z8">
    <w:name w:val="WW8Num5z8"/>
    <w:rsid w:val="00445219"/>
  </w:style>
  <w:style w:type="character" w:customStyle="1" w:styleId="WW8Num6z0">
    <w:name w:val="WW8Num6z0"/>
    <w:rsid w:val="00445219"/>
  </w:style>
  <w:style w:type="character" w:customStyle="1" w:styleId="WW8Num6z1">
    <w:name w:val="WW8Num6z1"/>
    <w:rsid w:val="00445219"/>
  </w:style>
  <w:style w:type="character" w:customStyle="1" w:styleId="WW8Num6z2">
    <w:name w:val="WW8Num6z2"/>
    <w:rsid w:val="00445219"/>
  </w:style>
  <w:style w:type="character" w:customStyle="1" w:styleId="WW8Num6z3">
    <w:name w:val="WW8Num6z3"/>
    <w:rsid w:val="00445219"/>
  </w:style>
  <w:style w:type="character" w:customStyle="1" w:styleId="WW8Num6z4">
    <w:name w:val="WW8Num6z4"/>
    <w:rsid w:val="00445219"/>
  </w:style>
  <w:style w:type="character" w:customStyle="1" w:styleId="WW8Num6z5">
    <w:name w:val="WW8Num6z5"/>
    <w:rsid w:val="00445219"/>
  </w:style>
  <w:style w:type="character" w:customStyle="1" w:styleId="WW8Num6z6">
    <w:name w:val="WW8Num6z6"/>
    <w:rsid w:val="00445219"/>
  </w:style>
  <w:style w:type="character" w:customStyle="1" w:styleId="WW8Num6z7">
    <w:name w:val="WW8Num6z7"/>
    <w:rsid w:val="00445219"/>
  </w:style>
  <w:style w:type="character" w:customStyle="1" w:styleId="WW8Num6z8">
    <w:name w:val="WW8Num6z8"/>
    <w:rsid w:val="00445219"/>
  </w:style>
  <w:style w:type="character" w:customStyle="1" w:styleId="WW8Num7z0">
    <w:name w:val="WW8Num7z0"/>
    <w:rsid w:val="00445219"/>
    <w:rPr>
      <w:rFonts w:ascii="Times New Roman" w:hAnsi="Times New Roman"/>
    </w:rPr>
  </w:style>
  <w:style w:type="character" w:customStyle="1" w:styleId="WW8Num7z1">
    <w:name w:val="WW8Num7z1"/>
    <w:rsid w:val="00445219"/>
  </w:style>
  <w:style w:type="character" w:customStyle="1" w:styleId="WW8Num7z2">
    <w:name w:val="WW8Num7z2"/>
    <w:rsid w:val="00445219"/>
  </w:style>
  <w:style w:type="character" w:customStyle="1" w:styleId="WW8Num7z3">
    <w:name w:val="WW8Num7z3"/>
    <w:rsid w:val="00445219"/>
  </w:style>
  <w:style w:type="character" w:customStyle="1" w:styleId="WW8Num7z4">
    <w:name w:val="WW8Num7z4"/>
    <w:rsid w:val="00445219"/>
  </w:style>
  <w:style w:type="character" w:customStyle="1" w:styleId="WW8Num7z5">
    <w:name w:val="WW8Num7z5"/>
    <w:rsid w:val="00445219"/>
  </w:style>
  <w:style w:type="character" w:customStyle="1" w:styleId="WW8Num7z6">
    <w:name w:val="WW8Num7z6"/>
    <w:rsid w:val="00445219"/>
  </w:style>
  <w:style w:type="character" w:customStyle="1" w:styleId="WW8Num7z7">
    <w:name w:val="WW8Num7z7"/>
    <w:rsid w:val="00445219"/>
  </w:style>
  <w:style w:type="character" w:customStyle="1" w:styleId="WW8Num7z8">
    <w:name w:val="WW8Num7z8"/>
    <w:rsid w:val="00445219"/>
  </w:style>
  <w:style w:type="character" w:customStyle="1" w:styleId="WW8Num8z0">
    <w:name w:val="WW8Num8z0"/>
    <w:rsid w:val="00445219"/>
    <w:rPr>
      <w:rFonts w:ascii="Symbol" w:hAnsi="Symbol"/>
    </w:rPr>
  </w:style>
  <w:style w:type="character" w:customStyle="1" w:styleId="WW8Num8z1">
    <w:name w:val="WW8Num8z1"/>
    <w:rsid w:val="00445219"/>
    <w:rPr>
      <w:rFonts w:ascii="Courier New" w:hAnsi="Courier New"/>
    </w:rPr>
  </w:style>
  <w:style w:type="character" w:customStyle="1" w:styleId="WW8Num8z2">
    <w:name w:val="WW8Num8z2"/>
    <w:rsid w:val="00445219"/>
    <w:rPr>
      <w:rFonts w:ascii="Wingdings" w:hAnsi="Wingdings"/>
    </w:rPr>
  </w:style>
  <w:style w:type="character" w:customStyle="1" w:styleId="WW8Num9z0">
    <w:name w:val="WW8Num9z0"/>
    <w:rsid w:val="00445219"/>
  </w:style>
  <w:style w:type="character" w:customStyle="1" w:styleId="WW8Num9z1">
    <w:name w:val="WW8Num9z1"/>
    <w:rsid w:val="00445219"/>
  </w:style>
  <w:style w:type="character" w:customStyle="1" w:styleId="WW8Num9z2">
    <w:name w:val="WW8Num9z2"/>
    <w:rsid w:val="00445219"/>
  </w:style>
  <w:style w:type="character" w:customStyle="1" w:styleId="WW8Num9z3">
    <w:name w:val="WW8Num9z3"/>
    <w:rsid w:val="00445219"/>
  </w:style>
  <w:style w:type="character" w:customStyle="1" w:styleId="WW8Num9z4">
    <w:name w:val="WW8Num9z4"/>
    <w:rsid w:val="00445219"/>
  </w:style>
  <w:style w:type="character" w:customStyle="1" w:styleId="WW8Num9z5">
    <w:name w:val="WW8Num9z5"/>
    <w:rsid w:val="00445219"/>
  </w:style>
  <w:style w:type="character" w:customStyle="1" w:styleId="WW8Num9z6">
    <w:name w:val="WW8Num9z6"/>
    <w:rsid w:val="00445219"/>
  </w:style>
  <w:style w:type="character" w:customStyle="1" w:styleId="WW8Num9z7">
    <w:name w:val="WW8Num9z7"/>
    <w:rsid w:val="00445219"/>
  </w:style>
  <w:style w:type="character" w:customStyle="1" w:styleId="WW8Num9z8">
    <w:name w:val="WW8Num9z8"/>
    <w:rsid w:val="00445219"/>
  </w:style>
  <w:style w:type="character" w:customStyle="1" w:styleId="WW8Num10z0">
    <w:name w:val="WW8Num10z0"/>
    <w:rsid w:val="00445219"/>
  </w:style>
  <w:style w:type="character" w:customStyle="1" w:styleId="WW8Num10z1">
    <w:name w:val="WW8Num10z1"/>
    <w:rsid w:val="00445219"/>
  </w:style>
  <w:style w:type="character" w:customStyle="1" w:styleId="WW8Num10z2">
    <w:name w:val="WW8Num10z2"/>
    <w:rsid w:val="00445219"/>
  </w:style>
  <w:style w:type="character" w:customStyle="1" w:styleId="WW8Num10z3">
    <w:name w:val="WW8Num10z3"/>
    <w:rsid w:val="00445219"/>
  </w:style>
  <w:style w:type="character" w:customStyle="1" w:styleId="WW8Num10z4">
    <w:name w:val="WW8Num10z4"/>
    <w:rsid w:val="00445219"/>
  </w:style>
  <w:style w:type="character" w:customStyle="1" w:styleId="WW8Num10z5">
    <w:name w:val="WW8Num10z5"/>
    <w:rsid w:val="00445219"/>
  </w:style>
  <w:style w:type="character" w:customStyle="1" w:styleId="WW8Num10z6">
    <w:name w:val="WW8Num10z6"/>
    <w:rsid w:val="00445219"/>
  </w:style>
  <w:style w:type="character" w:customStyle="1" w:styleId="WW8Num10z7">
    <w:name w:val="WW8Num10z7"/>
    <w:rsid w:val="00445219"/>
  </w:style>
  <w:style w:type="character" w:customStyle="1" w:styleId="WW8Num10z8">
    <w:name w:val="WW8Num10z8"/>
    <w:rsid w:val="00445219"/>
  </w:style>
  <w:style w:type="character" w:customStyle="1" w:styleId="1b">
    <w:name w:val="Основной шрифт абзаца1"/>
    <w:rsid w:val="00445219"/>
  </w:style>
  <w:style w:type="character" w:styleId="afffffff1">
    <w:name w:val="line number"/>
    <w:uiPriority w:val="99"/>
    <w:rsid w:val="00445219"/>
    <w:rPr>
      <w:rFonts w:cs="Times New Roman"/>
    </w:rPr>
  </w:style>
  <w:style w:type="paragraph" w:customStyle="1" w:styleId="44">
    <w:name w:val="Указатель4"/>
    <w:basedOn w:val="a0"/>
    <w:rsid w:val="00445219"/>
    <w:pPr>
      <w:suppressLineNumbers/>
      <w:suppressAutoHyphens/>
    </w:pPr>
    <w:rPr>
      <w:rFonts w:cs="Mangal"/>
      <w:lang w:eastAsia="zh-CN"/>
    </w:rPr>
  </w:style>
  <w:style w:type="paragraph" w:customStyle="1" w:styleId="3b">
    <w:name w:val="Название объекта3"/>
    <w:basedOn w:val="a0"/>
    <w:rsid w:val="00445219"/>
    <w:pPr>
      <w:suppressLineNumbers/>
      <w:suppressAutoHyphens/>
      <w:spacing w:before="120" w:after="120"/>
    </w:pPr>
    <w:rPr>
      <w:rFonts w:cs="Mangal"/>
      <w:i/>
      <w:iCs/>
      <w:sz w:val="24"/>
      <w:szCs w:val="24"/>
      <w:lang w:eastAsia="zh-CN"/>
    </w:rPr>
  </w:style>
  <w:style w:type="paragraph" w:customStyle="1" w:styleId="3c">
    <w:name w:val="Указатель3"/>
    <w:basedOn w:val="a0"/>
    <w:rsid w:val="00445219"/>
    <w:pPr>
      <w:suppressLineNumbers/>
      <w:suppressAutoHyphens/>
    </w:pPr>
    <w:rPr>
      <w:rFonts w:cs="Mangal"/>
      <w:lang w:eastAsia="zh-CN"/>
    </w:rPr>
  </w:style>
  <w:style w:type="paragraph" w:customStyle="1" w:styleId="2f">
    <w:name w:val="Название объекта2"/>
    <w:basedOn w:val="a0"/>
    <w:rsid w:val="00445219"/>
    <w:pPr>
      <w:suppressLineNumbers/>
      <w:suppressAutoHyphens/>
      <w:spacing w:before="120" w:after="120"/>
    </w:pPr>
    <w:rPr>
      <w:rFonts w:cs="Mangal"/>
      <w:i/>
      <w:iCs/>
      <w:sz w:val="24"/>
      <w:szCs w:val="24"/>
      <w:lang w:eastAsia="zh-CN"/>
    </w:rPr>
  </w:style>
  <w:style w:type="paragraph" w:customStyle="1" w:styleId="2f0">
    <w:name w:val="Указатель2"/>
    <w:basedOn w:val="a0"/>
    <w:rsid w:val="00445219"/>
    <w:pPr>
      <w:suppressLineNumbers/>
      <w:suppressAutoHyphens/>
    </w:pPr>
    <w:rPr>
      <w:rFonts w:cs="Mangal"/>
      <w:lang w:eastAsia="zh-CN"/>
    </w:rPr>
  </w:style>
  <w:style w:type="paragraph" w:customStyle="1" w:styleId="1c">
    <w:name w:val="Название объекта1"/>
    <w:basedOn w:val="a0"/>
    <w:rsid w:val="00445219"/>
    <w:pPr>
      <w:suppressLineNumbers/>
      <w:suppressAutoHyphens/>
      <w:spacing w:before="120" w:after="120"/>
    </w:pPr>
    <w:rPr>
      <w:rFonts w:cs="Mangal"/>
      <w:i/>
      <w:iCs/>
      <w:sz w:val="24"/>
      <w:szCs w:val="24"/>
      <w:lang w:eastAsia="zh-CN"/>
    </w:rPr>
  </w:style>
  <w:style w:type="paragraph" w:customStyle="1" w:styleId="1d">
    <w:name w:val="Указатель1"/>
    <w:basedOn w:val="a0"/>
    <w:rsid w:val="00445219"/>
    <w:pPr>
      <w:suppressLineNumbers/>
      <w:suppressAutoHyphens/>
    </w:pPr>
    <w:rPr>
      <w:rFonts w:cs="Mangal"/>
      <w:lang w:eastAsia="zh-CN"/>
    </w:rPr>
  </w:style>
  <w:style w:type="character" w:customStyle="1" w:styleId="1e">
    <w:name w:val="Верхний колонтитул Знак1"/>
    <w:rsid w:val="00445219"/>
    <w:rPr>
      <w:rFonts w:ascii="Calibri" w:hAnsi="Calibri" w:cs="Calibri"/>
      <w:lang w:eastAsia="zh-CN"/>
    </w:rPr>
  </w:style>
  <w:style w:type="paragraph" w:customStyle="1" w:styleId="afffffff2">
    <w:name w:val="литер"/>
    <w:basedOn w:val="a0"/>
    <w:rsid w:val="00445219"/>
    <w:pPr>
      <w:suppressAutoHyphens/>
      <w:ind w:left="397" w:hanging="397"/>
    </w:pPr>
    <w:rPr>
      <w:rFonts w:ascii="Times New Roman" w:hAnsi="Times New Roman"/>
      <w:sz w:val="24"/>
      <w:szCs w:val="24"/>
      <w:lang w:eastAsia="zh-CN"/>
    </w:rPr>
  </w:style>
  <w:style w:type="paragraph" w:customStyle="1" w:styleId="afffffff3">
    <w:name w:val="Содержимое таблицы"/>
    <w:basedOn w:val="a0"/>
    <w:uiPriority w:val="99"/>
    <w:qFormat/>
    <w:rsid w:val="00445219"/>
    <w:pPr>
      <w:suppressLineNumbers/>
      <w:suppressAutoHyphens/>
    </w:pPr>
    <w:rPr>
      <w:rFonts w:cs="Calibri"/>
      <w:lang w:eastAsia="zh-CN"/>
    </w:rPr>
  </w:style>
  <w:style w:type="paragraph" w:customStyle="1" w:styleId="afffffff4">
    <w:name w:val="Заголовок таблицы"/>
    <w:basedOn w:val="afffffff3"/>
    <w:rsid w:val="00445219"/>
    <w:pPr>
      <w:jc w:val="center"/>
    </w:pPr>
    <w:rPr>
      <w:b/>
      <w:bCs/>
    </w:rPr>
  </w:style>
  <w:style w:type="paragraph" w:customStyle="1" w:styleId="afffffff5">
    <w:name w:val="Содержимое врезки"/>
    <w:basedOn w:val="a0"/>
    <w:rsid w:val="00445219"/>
    <w:pPr>
      <w:suppressAutoHyphens/>
    </w:pPr>
    <w:rPr>
      <w:rFonts w:cs="Calibri"/>
      <w:lang w:eastAsia="zh-CN"/>
    </w:rPr>
  </w:style>
  <w:style w:type="paragraph" w:customStyle="1" w:styleId="afffffff6">
    <w:name w:val="Стиль"/>
    <w:basedOn w:val="a0"/>
    <w:uiPriority w:val="99"/>
    <w:rsid w:val="00027E0C"/>
    <w:pPr>
      <w:spacing w:after="160" w:line="240" w:lineRule="exact"/>
    </w:pPr>
    <w:rPr>
      <w:rFonts w:ascii="Verdana" w:hAnsi="Verdana" w:cs="Verdana"/>
      <w:sz w:val="20"/>
      <w:szCs w:val="20"/>
      <w:lang w:val="en-US" w:eastAsia="en-US"/>
    </w:rPr>
  </w:style>
  <w:style w:type="paragraph" w:customStyle="1" w:styleId="BodyText3Char">
    <w:name w:val="Body Text 3 Char"/>
    <w:basedOn w:val="a0"/>
    <w:uiPriority w:val="99"/>
    <w:rsid w:val="00027E0C"/>
    <w:pPr>
      <w:spacing w:after="160" w:line="240" w:lineRule="exact"/>
    </w:pPr>
    <w:rPr>
      <w:rFonts w:ascii="Verdana" w:hAnsi="Verdana"/>
      <w:sz w:val="20"/>
      <w:szCs w:val="20"/>
    </w:rPr>
  </w:style>
  <w:style w:type="paragraph" w:customStyle="1" w:styleId="2f1">
    <w:name w:val="Знак2"/>
    <w:basedOn w:val="a0"/>
    <w:rsid w:val="00027E0C"/>
    <w:pPr>
      <w:tabs>
        <w:tab w:val="left" w:pos="708"/>
      </w:tabs>
      <w:spacing w:after="160" w:line="240" w:lineRule="exact"/>
    </w:pPr>
    <w:rPr>
      <w:rFonts w:ascii="Verdana" w:hAnsi="Verdana" w:cs="Verdana"/>
      <w:sz w:val="20"/>
      <w:szCs w:val="20"/>
      <w:lang w:val="en-US" w:eastAsia="en-US"/>
    </w:rPr>
  </w:style>
  <w:style w:type="paragraph" w:customStyle="1" w:styleId="213">
    <w:name w:val="Список 21"/>
    <w:basedOn w:val="a0"/>
    <w:uiPriority w:val="99"/>
    <w:rsid w:val="00027E0C"/>
    <w:pPr>
      <w:suppressAutoHyphens/>
      <w:ind w:left="566" w:hanging="283"/>
    </w:pPr>
    <w:rPr>
      <w:rFonts w:ascii="Arial" w:hAnsi="Arial" w:cs="Arial"/>
      <w:sz w:val="24"/>
      <w:szCs w:val="28"/>
      <w:lang w:eastAsia="ar-SA"/>
    </w:rPr>
  </w:style>
  <w:style w:type="paragraph" w:customStyle="1" w:styleId="1f">
    <w:name w:val="Обычный1"/>
    <w:rsid w:val="00027E0C"/>
    <w:pPr>
      <w:jc w:val="both"/>
    </w:pPr>
    <w:rPr>
      <w:rFonts w:ascii="Times New Roman" w:hAnsi="Times New Roman" w:cs="Times New Roman"/>
    </w:rPr>
  </w:style>
  <w:style w:type="paragraph" w:styleId="afffffff7">
    <w:name w:val="List Number"/>
    <w:basedOn w:val="a0"/>
    <w:uiPriority w:val="99"/>
    <w:rsid w:val="00027E0C"/>
    <w:pPr>
      <w:tabs>
        <w:tab w:val="num" w:pos="0"/>
      </w:tabs>
      <w:ind w:left="360" w:hanging="360"/>
      <w:contextualSpacing/>
    </w:pPr>
    <w:rPr>
      <w:rFonts w:ascii="Times New Roman" w:hAnsi="Times New Roman"/>
      <w:sz w:val="24"/>
      <w:szCs w:val="24"/>
    </w:rPr>
  </w:style>
  <w:style w:type="paragraph" w:customStyle="1" w:styleId="Style14">
    <w:name w:val="Style14"/>
    <w:basedOn w:val="a0"/>
    <w:uiPriority w:val="99"/>
    <w:rsid w:val="00027E0C"/>
    <w:pPr>
      <w:widowControl w:val="0"/>
      <w:autoSpaceDE w:val="0"/>
      <w:autoSpaceDN w:val="0"/>
      <w:adjustRightInd w:val="0"/>
    </w:pPr>
    <w:rPr>
      <w:rFonts w:ascii="Times New Roman" w:hAnsi="Times New Roman"/>
      <w:sz w:val="24"/>
      <w:szCs w:val="24"/>
    </w:rPr>
  </w:style>
  <w:style w:type="character" w:customStyle="1" w:styleId="FontStyle29">
    <w:name w:val="Font Style29"/>
    <w:uiPriority w:val="99"/>
    <w:rsid w:val="00027E0C"/>
    <w:rPr>
      <w:rFonts w:ascii="Times New Roman" w:hAnsi="Times New Roman"/>
      <w:sz w:val="26"/>
    </w:rPr>
  </w:style>
  <w:style w:type="paragraph" w:customStyle="1" w:styleId="Style1">
    <w:name w:val="Style1"/>
    <w:basedOn w:val="a0"/>
    <w:uiPriority w:val="99"/>
    <w:rsid w:val="00027E0C"/>
    <w:pPr>
      <w:widowControl w:val="0"/>
      <w:autoSpaceDE w:val="0"/>
      <w:autoSpaceDN w:val="0"/>
      <w:adjustRightInd w:val="0"/>
    </w:pPr>
    <w:rPr>
      <w:rFonts w:ascii="Times New Roman" w:hAnsi="Times New Roman"/>
      <w:sz w:val="24"/>
      <w:szCs w:val="24"/>
    </w:rPr>
  </w:style>
  <w:style w:type="paragraph" w:customStyle="1" w:styleId="Style2">
    <w:name w:val="Style2"/>
    <w:basedOn w:val="a0"/>
    <w:uiPriority w:val="99"/>
    <w:rsid w:val="00027E0C"/>
    <w:pPr>
      <w:widowControl w:val="0"/>
      <w:autoSpaceDE w:val="0"/>
      <w:autoSpaceDN w:val="0"/>
      <w:adjustRightInd w:val="0"/>
    </w:pPr>
    <w:rPr>
      <w:rFonts w:ascii="Times New Roman" w:hAnsi="Times New Roman"/>
      <w:sz w:val="24"/>
      <w:szCs w:val="24"/>
    </w:rPr>
  </w:style>
  <w:style w:type="character" w:customStyle="1" w:styleId="FontStyle41">
    <w:name w:val="Font Style41"/>
    <w:uiPriority w:val="99"/>
    <w:rsid w:val="00027E0C"/>
    <w:rPr>
      <w:rFonts w:ascii="Times New Roman" w:hAnsi="Times New Roman"/>
      <w:i/>
      <w:sz w:val="22"/>
    </w:rPr>
  </w:style>
  <w:style w:type="character" w:customStyle="1" w:styleId="FontStyle42">
    <w:name w:val="Font Style42"/>
    <w:uiPriority w:val="99"/>
    <w:rsid w:val="00027E0C"/>
    <w:rPr>
      <w:rFonts w:ascii="Times New Roman" w:hAnsi="Times New Roman"/>
      <w:b/>
      <w:sz w:val="22"/>
    </w:rPr>
  </w:style>
  <w:style w:type="paragraph" w:customStyle="1" w:styleId="2f2">
    <w:name w:val="Знак2 Знак Знак"/>
    <w:basedOn w:val="a0"/>
    <w:uiPriority w:val="99"/>
    <w:rsid w:val="00027E0C"/>
    <w:pPr>
      <w:tabs>
        <w:tab w:val="left" w:pos="708"/>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Знак Знак Знак Знак Знак Знак Знак"/>
    <w:basedOn w:val="a0"/>
    <w:uiPriority w:val="99"/>
    <w:rsid w:val="00027E0C"/>
    <w:pPr>
      <w:spacing w:after="160" w:line="240" w:lineRule="exact"/>
    </w:pPr>
    <w:rPr>
      <w:rFonts w:ascii="Verdana" w:hAnsi="Verdana" w:cs="Verdana"/>
      <w:sz w:val="20"/>
      <w:szCs w:val="20"/>
      <w:lang w:val="en-US" w:eastAsia="en-US"/>
    </w:rPr>
  </w:style>
  <w:style w:type="paragraph" w:customStyle="1" w:styleId="afffffff9">
    <w:name w:val="Знак Знак Знак"/>
    <w:basedOn w:val="a0"/>
    <w:uiPriority w:val="99"/>
    <w:rsid w:val="00027E0C"/>
    <w:pPr>
      <w:spacing w:after="160" w:line="240" w:lineRule="exact"/>
    </w:pPr>
    <w:rPr>
      <w:rFonts w:ascii="Verdana" w:hAnsi="Verdana"/>
      <w:sz w:val="24"/>
      <w:szCs w:val="24"/>
    </w:rPr>
  </w:style>
  <w:style w:type="paragraph" w:customStyle="1" w:styleId="afffffffa">
    <w:name w:val="Знак Знак Знак Знак Знак Знак"/>
    <w:basedOn w:val="a0"/>
    <w:uiPriority w:val="99"/>
    <w:rsid w:val="00027E0C"/>
    <w:pPr>
      <w:spacing w:after="160" w:line="240" w:lineRule="exact"/>
    </w:pPr>
    <w:rPr>
      <w:rFonts w:ascii="Verdana" w:hAnsi="Verdana"/>
      <w:sz w:val="24"/>
      <w:szCs w:val="24"/>
    </w:rPr>
  </w:style>
  <w:style w:type="paragraph" w:styleId="afffffffb">
    <w:name w:val="Plain Text"/>
    <w:basedOn w:val="a0"/>
    <w:link w:val="afffffffc"/>
    <w:uiPriority w:val="99"/>
    <w:rsid w:val="00027E0C"/>
    <w:rPr>
      <w:rFonts w:ascii="Courier New" w:hAnsi="Courier New" w:cs="Courier New"/>
      <w:sz w:val="24"/>
      <w:szCs w:val="24"/>
    </w:rPr>
  </w:style>
  <w:style w:type="character" w:customStyle="1" w:styleId="afffffffc">
    <w:name w:val="Текст Знак"/>
    <w:link w:val="afffffffb"/>
    <w:uiPriority w:val="99"/>
    <w:locked/>
    <w:rsid w:val="00027E0C"/>
    <w:rPr>
      <w:rFonts w:ascii="Courier New" w:hAnsi="Courier New" w:cs="Courier New"/>
      <w:sz w:val="24"/>
      <w:szCs w:val="24"/>
    </w:rPr>
  </w:style>
  <w:style w:type="paragraph" w:customStyle="1" w:styleId="afffffffd">
    <w:name w:val="Знак Знак Знак Знак Знак Знак Знак Знак Знак"/>
    <w:basedOn w:val="a0"/>
    <w:uiPriority w:val="99"/>
    <w:rsid w:val="00027E0C"/>
    <w:pPr>
      <w:spacing w:after="160" w:line="240" w:lineRule="exact"/>
    </w:pPr>
    <w:rPr>
      <w:rFonts w:ascii="Verdana" w:hAnsi="Verdana" w:cs="Verdana"/>
      <w:sz w:val="20"/>
      <w:szCs w:val="20"/>
      <w:lang w:val="en-US" w:eastAsia="en-US"/>
    </w:rPr>
  </w:style>
  <w:style w:type="paragraph" w:styleId="afffffffe">
    <w:name w:val="Document Map"/>
    <w:basedOn w:val="a0"/>
    <w:link w:val="affffffff"/>
    <w:uiPriority w:val="99"/>
    <w:semiHidden/>
    <w:qFormat/>
    <w:rsid w:val="00027E0C"/>
    <w:pPr>
      <w:shd w:val="clear" w:color="auto" w:fill="000080"/>
    </w:pPr>
    <w:rPr>
      <w:rFonts w:ascii="Times New Roman" w:hAnsi="Times New Roman"/>
      <w:sz w:val="2"/>
    </w:rPr>
  </w:style>
  <w:style w:type="character" w:customStyle="1" w:styleId="affffffff">
    <w:name w:val="Схема документа Знак"/>
    <w:link w:val="afffffffe"/>
    <w:uiPriority w:val="99"/>
    <w:semiHidden/>
    <w:locked/>
    <w:rsid w:val="00550207"/>
    <w:rPr>
      <w:rFonts w:ascii="Tahoma" w:hAnsi="Tahoma" w:cs="Tahoma"/>
      <w:sz w:val="16"/>
      <w:szCs w:val="16"/>
    </w:rPr>
  </w:style>
  <w:style w:type="paragraph" w:customStyle="1" w:styleId="1f0">
    <w:name w:val="1"/>
    <w:basedOn w:val="a0"/>
    <w:uiPriority w:val="99"/>
    <w:rsid w:val="00027E0C"/>
    <w:pPr>
      <w:tabs>
        <w:tab w:val="left" w:pos="708"/>
      </w:tabs>
      <w:spacing w:after="160" w:line="240" w:lineRule="exact"/>
    </w:pPr>
    <w:rPr>
      <w:rFonts w:ascii="Verdana" w:hAnsi="Verdana" w:cs="Verdana"/>
      <w:sz w:val="20"/>
      <w:szCs w:val="20"/>
      <w:lang w:val="en-US" w:eastAsia="en-US"/>
    </w:rPr>
  </w:style>
  <w:style w:type="paragraph" w:customStyle="1" w:styleId="affffffff0">
    <w:name w:val="Знак Знак"/>
    <w:basedOn w:val="a0"/>
    <w:uiPriority w:val="99"/>
    <w:rsid w:val="00027E0C"/>
    <w:pPr>
      <w:spacing w:after="160" w:line="240" w:lineRule="exact"/>
    </w:pPr>
    <w:rPr>
      <w:rFonts w:ascii="Verdana" w:hAnsi="Verdana" w:cs="Verdana"/>
      <w:sz w:val="20"/>
      <w:szCs w:val="20"/>
      <w:lang w:val="en-US" w:eastAsia="en-US"/>
    </w:rPr>
  </w:style>
  <w:style w:type="paragraph" w:customStyle="1" w:styleId="affffffff1">
    <w:name w:val="Знак"/>
    <w:basedOn w:val="a0"/>
    <w:rsid w:val="000E53FF"/>
    <w:pPr>
      <w:spacing w:after="160" w:line="240" w:lineRule="exact"/>
    </w:pPr>
    <w:rPr>
      <w:rFonts w:ascii="Verdana" w:hAnsi="Verdana"/>
      <w:sz w:val="20"/>
      <w:szCs w:val="20"/>
    </w:rPr>
  </w:style>
  <w:style w:type="table" w:styleId="1f1">
    <w:name w:val="Table Grid 1"/>
    <w:basedOn w:val="a2"/>
    <w:uiPriority w:val="99"/>
    <w:rsid w:val="000E53FF"/>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14">
    <w:name w:val="Знак21"/>
    <w:basedOn w:val="a0"/>
    <w:rsid w:val="000E53FF"/>
    <w:pPr>
      <w:tabs>
        <w:tab w:val="left" w:pos="708"/>
      </w:tabs>
      <w:spacing w:after="160" w:line="240" w:lineRule="exact"/>
    </w:pPr>
    <w:rPr>
      <w:rFonts w:ascii="Verdana" w:hAnsi="Verdana" w:cs="Verdana"/>
      <w:sz w:val="20"/>
      <w:szCs w:val="20"/>
      <w:lang w:val="en-US" w:eastAsia="en-US"/>
    </w:rPr>
  </w:style>
  <w:style w:type="paragraph" w:customStyle="1" w:styleId="Style28">
    <w:name w:val="Style28"/>
    <w:basedOn w:val="a0"/>
    <w:uiPriority w:val="99"/>
    <w:rsid w:val="000E53FF"/>
    <w:pPr>
      <w:widowControl w:val="0"/>
      <w:autoSpaceDE w:val="0"/>
      <w:autoSpaceDN w:val="0"/>
      <w:adjustRightInd w:val="0"/>
      <w:spacing w:line="256" w:lineRule="exact"/>
    </w:pPr>
    <w:rPr>
      <w:rFonts w:ascii="Times New Roman" w:hAnsi="Times New Roman"/>
      <w:sz w:val="24"/>
      <w:szCs w:val="24"/>
    </w:rPr>
  </w:style>
  <w:style w:type="character" w:customStyle="1" w:styleId="FontStyle86">
    <w:name w:val="Font Style86"/>
    <w:uiPriority w:val="99"/>
    <w:rsid w:val="000E53FF"/>
    <w:rPr>
      <w:rFonts w:ascii="Times New Roman" w:hAnsi="Times New Roman" w:cs="Times New Roman"/>
      <w:sz w:val="20"/>
      <w:szCs w:val="20"/>
    </w:rPr>
  </w:style>
  <w:style w:type="table" w:customStyle="1" w:styleId="1f2">
    <w:name w:val="Стиль таблицы1"/>
    <w:basedOn w:val="a2"/>
    <w:rsid w:val="00BE1D8C"/>
    <w:rPr>
      <w:rFonts w:ascii="Times New Roman" w:hAnsi="Times New Roman" w:cs="Times New Roman"/>
    </w:rPr>
    <w:tblPr>
      <w:tblInd w:w="0" w:type="dxa"/>
      <w:tblCellMar>
        <w:top w:w="0" w:type="dxa"/>
        <w:left w:w="108" w:type="dxa"/>
        <w:bottom w:w="0" w:type="dxa"/>
        <w:right w:w="108" w:type="dxa"/>
      </w:tblCellMar>
    </w:tblPr>
  </w:style>
  <w:style w:type="paragraph" w:customStyle="1" w:styleId="western">
    <w:name w:val="western"/>
    <w:basedOn w:val="a0"/>
    <w:rsid w:val="00BE1D8C"/>
    <w:pPr>
      <w:spacing w:before="100" w:beforeAutospacing="1" w:after="100" w:afterAutospacing="1"/>
    </w:pPr>
    <w:rPr>
      <w:rFonts w:ascii="Times New Roman" w:hAnsi="Times New Roman"/>
      <w:sz w:val="24"/>
      <w:szCs w:val="24"/>
    </w:rPr>
  </w:style>
  <w:style w:type="character" w:customStyle="1" w:styleId="highlighthighlightactive">
    <w:name w:val="highlight highlight_active"/>
    <w:rsid w:val="00BE1D8C"/>
    <w:rPr>
      <w:rFonts w:cs="Times New Roman"/>
    </w:rPr>
  </w:style>
  <w:style w:type="character" w:customStyle="1" w:styleId="apple-style-span">
    <w:name w:val="apple-style-span"/>
    <w:rsid w:val="00FD53F1"/>
  </w:style>
  <w:style w:type="paragraph" w:customStyle="1" w:styleId="1f3">
    <w:name w:val="1 Знак Знак Знак Знак Знак Знак"/>
    <w:basedOn w:val="a0"/>
    <w:rsid w:val="00E07660"/>
    <w:pPr>
      <w:suppressAutoHyphens/>
      <w:spacing w:after="160" w:line="240" w:lineRule="exact"/>
    </w:pPr>
    <w:rPr>
      <w:rFonts w:ascii="Verdana" w:hAnsi="Verdana" w:cs="Verdana"/>
      <w:sz w:val="20"/>
      <w:szCs w:val="20"/>
      <w:lang w:val="en-US" w:eastAsia="ar-SA"/>
    </w:rPr>
  </w:style>
  <w:style w:type="character" w:customStyle="1" w:styleId="WW8Num8z3">
    <w:name w:val="WW8Num8z3"/>
    <w:rsid w:val="00E07660"/>
    <w:rPr>
      <w:rFonts w:ascii="Symbol" w:hAnsi="Symbol"/>
    </w:rPr>
  </w:style>
  <w:style w:type="character" w:customStyle="1" w:styleId="Absatz-Standardschriftart">
    <w:name w:val="Absatz-Standardschriftart"/>
    <w:rsid w:val="00E07660"/>
  </w:style>
  <w:style w:type="character" w:customStyle="1" w:styleId="WW8Num8z4">
    <w:name w:val="WW8Num8z4"/>
    <w:rsid w:val="00E07660"/>
    <w:rPr>
      <w:rFonts w:ascii="Courier New" w:hAnsi="Courier New"/>
    </w:rPr>
  </w:style>
  <w:style w:type="character" w:customStyle="1" w:styleId="WW8Num11z0">
    <w:name w:val="WW8Num11z0"/>
    <w:rsid w:val="00E07660"/>
    <w:rPr>
      <w:rFonts w:ascii="Symbol" w:hAnsi="Symbol"/>
    </w:rPr>
  </w:style>
  <w:style w:type="character" w:customStyle="1" w:styleId="WW8Num11z1">
    <w:name w:val="WW8Num11z1"/>
    <w:rsid w:val="00E07660"/>
    <w:rPr>
      <w:rFonts w:ascii="Courier New" w:hAnsi="Courier New"/>
    </w:rPr>
  </w:style>
  <w:style w:type="character" w:customStyle="1" w:styleId="WW8Num11z2">
    <w:name w:val="WW8Num11z2"/>
    <w:rsid w:val="00E07660"/>
    <w:rPr>
      <w:rFonts w:ascii="Wingdings" w:hAnsi="Wingdings"/>
    </w:rPr>
  </w:style>
  <w:style w:type="character" w:customStyle="1" w:styleId="WW8Num12z0">
    <w:name w:val="WW8Num12z0"/>
    <w:rsid w:val="00E07660"/>
    <w:rPr>
      <w:rFonts w:ascii="Symbol" w:hAnsi="Symbol"/>
    </w:rPr>
  </w:style>
  <w:style w:type="character" w:customStyle="1" w:styleId="WW8Num12z1">
    <w:name w:val="WW8Num12z1"/>
    <w:rsid w:val="00E07660"/>
    <w:rPr>
      <w:rFonts w:ascii="Courier New" w:hAnsi="Courier New"/>
    </w:rPr>
  </w:style>
  <w:style w:type="character" w:customStyle="1" w:styleId="WW8Num12z2">
    <w:name w:val="WW8Num12z2"/>
    <w:rsid w:val="00E07660"/>
    <w:rPr>
      <w:rFonts w:ascii="Wingdings" w:hAnsi="Wingdings"/>
    </w:rPr>
  </w:style>
  <w:style w:type="character" w:customStyle="1" w:styleId="WW8Num13z0">
    <w:name w:val="WW8Num13z0"/>
    <w:rsid w:val="00E07660"/>
    <w:rPr>
      <w:rFonts w:ascii="Times New Roman" w:hAnsi="Times New Roman"/>
    </w:rPr>
  </w:style>
  <w:style w:type="character" w:customStyle="1" w:styleId="WW8Num13z1">
    <w:name w:val="WW8Num13z1"/>
    <w:rsid w:val="00E07660"/>
    <w:rPr>
      <w:rFonts w:ascii="Courier New" w:hAnsi="Courier New"/>
    </w:rPr>
  </w:style>
  <w:style w:type="character" w:customStyle="1" w:styleId="WW8Num15z0">
    <w:name w:val="WW8Num15z0"/>
    <w:rsid w:val="00E07660"/>
    <w:rPr>
      <w:rFonts w:ascii="Symbol" w:hAnsi="Symbol"/>
    </w:rPr>
  </w:style>
  <w:style w:type="character" w:customStyle="1" w:styleId="WW8Num15z1">
    <w:name w:val="WW8Num15z1"/>
    <w:rsid w:val="00E07660"/>
    <w:rPr>
      <w:rFonts w:ascii="Courier New" w:hAnsi="Courier New"/>
    </w:rPr>
  </w:style>
  <w:style w:type="character" w:customStyle="1" w:styleId="WW8Num15z2">
    <w:name w:val="WW8Num15z2"/>
    <w:rsid w:val="00E07660"/>
    <w:rPr>
      <w:rFonts w:ascii="Wingdings" w:hAnsi="Wingdings"/>
    </w:rPr>
  </w:style>
  <w:style w:type="character" w:customStyle="1" w:styleId="WW8Num16z0">
    <w:name w:val="WW8Num16z0"/>
    <w:rsid w:val="00E07660"/>
    <w:rPr>
      <w:rFonts w:ascii="Symbol" w:hAnsi="Symbol"/>
      <w:color w:val="auto"/>
    </w:rPr>
  </w:style>
  <w:style w:type="character" w:customStyle="1" w:styleId="WW8Num16z1">
    <w:name w:val="WW8Num16z1"/>
    <w:rsid w:val="00E07660"/>
    <w:rPr>
      <w:rFonts w:ascii="Courier New" w:hAnsi="Courier New"/>
    </w:rPr>
  </w:style>
  <w:style w:type="character" w:customStyle="1" w:styleId="WW8Num16z2">
    <w:name w:val="WW8Num16z2"/>
    <w:rsid w:val="00E07660"/>
    <w:rPr>
      <w:rFonts w:ascii="Wingdings" w:hAnsi="Wingdings"/>
    </w:rPr>
  </w:style>
  <w:style w:type="character" w:customStyle="1" w:styleId="WW8Num16z3">
    <w:name w:val="WW8Num16z3"/>
    <w:rsid w:val="00E07660"/>
    <w:rPr>
      <w:rFonts w:ascii="Symbol" w:hAnsi="Symbol"/>
    </w:rPr>
  </w:style>
  <w:style w:type="character" w:customStyle="1" w:styleId="WW8Num17z0">
    <w:name w:val="WW8Num17z0"/>
    <w:rsid w:val="00E07660"/>
    <w:rPr>
      <w:rFonts w:ascii="Symbol" w:hAnsi="Symbol"/>
    </w:rPr>
  </w:style>
  <w:style w:type="character" w:customStyle="1" w:styleId="WW8Num17z1">
    <w:name w:val="WW8Num17z1"/>
    <w:rsid w:val="00E07660"/>
    <w:rPr>
      <w:rFonts w:ascii="Courier New" w:hAnsi="Courier New"/>
    </w:rPr>
  </w:style>
  <w:style w:type="character" w:customStyle="1" w:styleId="WW8Num17z2">
    <w:name w:val="WW8Num17z2"/>
    <w:rsid w:val="00E07660"/>
    <w:rPr>
      <w:rFonts w:ascii="Wingdings" w:hAnsi="Wingdings"/>
    </w:rPr>
  </w:style>
  <w:style w:type="character" w:customStyle="1" w:styleId="WW8Num18z0">
    <w:name w:val="WW8Num18z0"/>
    <w:rsid w:val="00E07660"/>
    <w:rPr>
      <w:rFonts w:ascii="Symbol" w:hAnsi="Symbol"/>
    </w:rPr>
  </w:style>
  <w:style w:type="character" w:customStyle="1" w:styleId="WW8Num18z1">
    <w:name w:val="WW8Num18z1"/>
    <w:rsid w:val="00E07660"/>
    <w:rPr>
      <w:rFonts w:ascii="Courier New" w:hAnsi="Courier New"/>
    </w:rPr>
  </w:style>
  <w:style w:type="character" w:customStyle="1" w:styleId="WW8Num18z2">
    <w:name w:val="WW8Num18z2"/>
    <w:rsid w:val="00E07660"/>
    <w:rPr>
      <w:rFonts w:ascii="Wingdings" w:hAnsi="Wingdings"/>
    </w:rPr>
  </w:style>
  <w:style w:type="character" w:customStyle="1" w:styleId="WW8Num19z0">
    <w:name w:val="WW8Num19z0"/>
    <w:rsid w:val="00E07660"/>
    <w:rPr>
      <w:rFonts w:ascii="Symbol" w:hAnsi="Symbol"/>
    </w:rPr>
  </w:style>
  <w:style w:type="character" w:customStyle="1" w:styleId="WW8Num19z1">
    <w:name w:val="WW8Num19z1"/>
    <w:rsid w:val="00E07660"/>
    <w:rPr>
      <w:rFonts w:ascii="Courier New" w:hAnsi="Courier New"/>
    </w:rPr>
  </w:style>
  <w:style w:type="character" w:customStyle="1" w:styleId="WW8Num19z2">
    <w:name w:val="WW8Num19z2"/>
    <w:rsid w:val="00E07660"/>
    <w:rPr>
      <w:rFonts w:ascii="Wingdings" w:hAnsi="Wingdings"/>
    </w:rPr>
  </w:style>
  <w:style w:type="character" w:customStyle="1" w:styleId="WW8Num21z0">
    <w:name w:val="WW8Num21z0"/>
    <w:rsid w:val="00E07660"/>
    <w:rPr>
      <w:rFonts w:ascii="Symbol" w:hAnsi="Symbol"/>
    </w:rPr>
  </w:style>
  <w:style w:type="character" w:customStyle="1" w:styleId="WW8Num21z1">
    <w:name w:val="WW8Num21z1"/>
    <w:rsid w:val="00E07660"/>
    <w:rPr>
      <w:rFonts w:ascii="Courier New" w:hAnsi="Courier New"/>
    </w:rPr>
  </w:style>
  <w:style w:type="character" w:customStyle="1" w:styleId="WW8Num21z2">
    <w:name w:val="WW8Num21z2"/>
    <w:rsid w:val="00E07660"/>
    <w:rPr>
      <w:rFonts w:ascii="Wingdings" w:hAnsi="Wingdings"/>
    </w:rPr>
  </w:style>
  <w:style w:type="character" w:customStyle="1" w:styleId="WW8Num22z0">
    <w:name w:val="WW8Num22z0"/>
    <w:rsid w:val="00E07660"/>
    <w:rPr>
      <w:rFonts w:ascii="Symbol" w:hAnsi="Symbol"/>
      <w:color w:val="000000"/>
      <w:sz w:val="16"/>
    </w:rPr>
  </w:style>
  <w:style w:type="character" w:customStyle="1" w:styleId="WW8Num22z1">
    <w:name w:val="WW8Num22z1"/>
    <w:rsid w:val="00E07660"/>
    <w:rPr>
      <w:rFonts w:ascii="Courier New" w:hAnsi="Courier New"/>
    </w:rPr>
  </w:style>
  <w:style w:type="character" w:customStyle="1" w:styleId="WW8Num22z2">
    <w:name w:val="WW8Num22z2"/>
    <w:rsid w:val="00E07660"/>
    <w:rPr>
      <w:rFonts w:ascii="Wingdings" w:hAnsi="Wingdings"/>
    </w:rPr>
  </w:style>
  <w:style w:type="character" w:customStyle="1" w:styleId="WW8Num22z3">
    <w:name w:val="WW8Num22z3"/>
    <w:rsid w:val="00E07660"/>
    <w:rPr>
      <w:rFonts w:ascii="Symbol" w:hAnsi="Symbol"/>
    </w:rPr>
  </w:style>
  <w:style w:type="character" w:customStyle="1" w:styleId="WW8Num23z0">
    <w:name w:val="WW8Num23z0"/>
    <w:rsid w:val="00E07660"/>
    <w:rPr>
      <w:rFonts w:ascii="Symbol" w:hAnsi="Symbol"/>
    </w:rPr>
  </w:style>
  <w:style w:type="character" w:customStyle="1" w:styleId="WW8Num23z1">
    <w:name w:val="WW8Num23z1"/>
    <w:rsid w:val="00E07660"/>
    <w:rPr>
      <w:rFonts w:ascii="Courier New" w:hAnsi="Courier New"/>
    </w:rPr>
  </w:style>
  <w:style w:type="character" w:customStyle="1" w:styleId="WW8Num23z2">
    <w:name w:val="WW8Num23z2"/>
    <w:rsid w:val="00E07660"/>
    <w:rPr>
      <w:rFonts w:ascii="Wingdings" w:hAnsi="Wingdings"/>
    </w:rPr>
  </w:style>
  <w:style w:type="character" w:customStyle="1" w:styleId="WW8Num25z0">
    <w:name w:val="WW8Num25z0"/>
    <w:rsid w:val="00E07660"/>
    <w:rPr>
      <w:rFonts w:ascii="Times New Roman" w:hAnsi="Times New Roman"/>
    </w:rPr>
  </w:style>
  <w:style w:type="character" w:customStyle="1" w:styleId="WW8Num25z1">
    <w:name w:val="WW8Num25z1"/>
    <w:rsid w:val="00E07660"/>
    <w:rPr>
      <w:rFonts w:ascii="Courier New" w:hAnsi="Courier New"/>
    </w:rPr>
  </w:style>
  <w:style w:type="character" w:customStyle="1" w:styleId="WW8Num27z0">
    <w:name w:val="WW8Num27z0"/>
    <w:rsid w:val="00E07660"/>
    <w:rPr>
      <w:rFonts w:ascii="Times New Roman" w:hAnsi="Times New Roman"/>
    </w:rPr>
  </w:style>
  <w:style w:type="character" w:customStyle="1" w:styleId="WW8Num27z1">
    <w:name w:val="WW8Num27z1"/>
    <w:rsid w:val="00E07660"/>
    <w:rPr>
      <w:rFonts w:ascii="Courier New" w:hAnsi="Courier New"/>
    </w:rPr>
  </w:style>
  <w:style w:type="character" w:customStyle="1" w:styleId="WW8Num28z0">
    <w:name w:val="WW8Num28z0"/>
    <w:rsid w:val="00E07660"/>
    <w:rPr>
      <w:rFonts w:ascii="Symbol" w:hAnsi="Symbol"/>
    </w:rPr>
  </w:style>
  <w:style w:type="character" w:customStyle="1" w:styleId="WW8Num28z1">
    <w:name w:val="WW8Num28z1"/>
    <w:rsid w:val="00E07660"/>
    <w:rPr>
      <w:rFonts w:ascii="Courier New" w:hAnsi="Courier New"/>
    </w:rPr>
  </w:style>
  <w:style w:type="character" w:customStyle="1" w:styleId="WW8Num28z2">
    <w:name w:val="WW8Num28z2"/>
    <w:rsid w:val="00E07660"/>
    <w:rPr>
      <w:rFonts w:ascii="Wingdings" w:hAnsi="Wingdings"/>
    </w:rPr>
  </w:style>
  <w:style w:type="character" w:customStyle="1" w:styleId="WW8Num29z0">
    <w:name w:val="WW8Num29z0"/>
    <w:rsid w:val="00E07660"/>
    <w:rPr>
      <w:rFonts w:ascii="Symbol" w:hAnsi="Symbol"/>
    </w:rPr>
  </w:style>
  <w:style w:type="character" w:customStyle="1" w:styleId="WW8Num29z1">
    <w:name w:val="WW8Num29z1"/>
    <w:rsid w:val="00E07660"/>
    <w:rPr>
      <w:rFonts w:ascii="Courier New" w:hAnsi="Courier New"/>
    </w:rPr>
  </w:style>
  <w:style w:type="character" w:customStyle="1" w:styleId="WW8Num29z2">
    <w:name w:val="WW8Num29z2"/>
    <w:rsid w:val="00E07660"/>
    <w:rPr>
      <w:rFonts w:ascii="Wingdings" w:hAnsi="Wingdings"/>
    </w:rPr>
  </w:style>
  <w:style w:type="character" w:customStyle="1" w:styleId="WW8Num31z0">
    <w:name w:val="WW8Num31z0"/>
    <w:rsid w:val="00E07660"/>
    <w:rPr>
      <w:rFonts w:ascii="Symbol" w:hAnsi="Symbol"/>
    </w:rPr>
  </w:style>
  <w:style w:type="character" w:customStyle="1" w:styleId="WW8Num31z1">
    <w:name w:val="WW8Num31z1"/>
    <w:rsid w:val="00E07660"/>
    <w:rPr>
      <w:rFonts w:ascii="Courier New" w:hAnsi="Courier New"/>
    </w:rPr>
  </w:style>
  <w:style w:type="character" w:customStyle="1" w:styleId="WW8Num31z2">
    <w:name w:val="WW8Num31z2"/>
    <w:rsid w:val="00E07660"/>
    <w:rPr>
      <w:rFonts w:ascii="Wingdings" w:hAnsi="Wingdings"/>
    </w:rPr>
  </w:style>
  <w:style w:type="character" w:customStyle="1" w:styleId="WW8Num33z0">
    <w:name w:val="WW8Num33z0"/>
    <w:rsid w:val="00E07660"/>
    <w:rPr>
      <w:rFonts w:ascii="Symbol" w:hAnsi="Symbol"/>
    </w:rPr>
  </w:style>
  <w:style w:type="character" w:customStyle="1" w:styleId="WW8Num33z1">
    <w:name w:val="WW8Num33z1"/>
    <w:rsid w:val="00E07660"/>
    <w:rPr>
      <w:rFonts w:ascii="Courier New" w:hAnsi="Courier New"/>
    </w:rPr>
  </w:style>
  <w:style w:type="character" w:customStyle="1" w:styleId="WW8Num33z2">
    <w:name w:val="WW8Num33z2"/>
    <w:rsid w:val="00E07660"/>
    <w:rPr>
      <w:rFonts w:ascii="Wingdings" w:hAnsi="Wingdings"/>
    </w:rPr>
  </w:style>
  <w:style w:type="character" w:customStyle="1" w:styleId="WW8Num34z0">
    <w:name w:val="WW8Num34z0"/>
    <w:rsid w:val="00E07660"/>
    <w:rPr>
      <w:rFonts w:ascii="Times New Roman" w:hAnsi="Times New Roman"/>
    </w:rPr>
  </w:style>
  <w:style w:type="character" w:customStyle="1" w:styleId="WW8Num34z1">
    <w:name w:val="WW8Num34z1"/>
    <w:rsid w:val="00E07660"/>
    <w:rPr>
      <w:rFonts w:ascii="Courier New" w:hAnsi="Courier New"/>
    </w:rPr>
  </w:style>
  <w:style w:type="character" w:customStyle="1" w:styleId="WW8Num35z0">
    <w:name w:val="WW8Num35z0"/>
    <w:rsid w:val="00E07660"/>
    <w:rPr>
      <w:rFonts w:ascii="Symbol" w:hAnsi="Symbol"/>
    </w:rPr>
  </w:style>
  <w:style w:type="character" w:customStyle="1" w:styleId="WW8Num35z1">
    <w:name w:val="WW8Num35z1"/>
    <w:rsid w:val="00E07660"/>
    <w:rPr>
      <w:rFonts w:ascii="Courier New" w:hAnsi="Courier New"/>
    </w:rPr>
  </w:style>
  <w:style w:type="character" w:customStyle="1" w:styleId="WW8Num35z2">
    <w:name w:val="WW8Num35z2"/>
    <w:rsid w:val="00E07660"/>
    <w:rPr>
      <w:rFonts w:ascii="Wingdings" w:hAnsi="Wingdings"/>
    </w:rPr>
  </w:style>
  <w:style w:type="character" w:customStyle="1" w:styleId="WW8Num36z0">
    <w:name w:val="WW8Num36z0"/>
    <w:rsid w:val="00E07660"/>
    <w:rPr>
      <w:rFonts w:ascii="Symbol" w:hAnsi="Symbol"/>
    </w:rPr>
  </w:style>
  <w:style w:type="character" w:customStyle="1" w:styleId="WW8Num36z1">
    <w:name w:val="WW8Num36z1"/>
    <w:rsid w:val="00E07660"/>
    <w:rPr>
      <w:rFonts w:ascii="Courier New" w:hAnsi="Courier New"/>
    </w:rPr>
  </w:style>
  <w:style w:type="character" w:customStyle="1" w:styleId="WW8Num36z2">
    <w:name w:val="WW8Num36z2"/>
    <w:rsid w:val="00E07660"/>
    <w:rPr>
      <w:rFonts w:ascii="Wingdings" w:hAnsi="Wingdings"/>
    </w:rPr>
  </w:style>
  <w:style w:type="character" w:customStyle="1" w:styleId="WW8Num38z0">
    <w:name w:val="WW8Num38z0"/>
    <w:rsid w:val="00E07660"/>
    <w:rPr>
      <w:rFonts w:ascii="Symbol" w:hAnsi="Symbol"/>
    </w:rPr>
  </w:style>
  <w:style w:type="character" w:customStyle="1" w:styleId="WW8Num38z1">
    <w:name w:val="WW8Num38z1"/>
    <w:rsid w:val="00E07660"/>
    <w:rPr>
      <w:rFonts w:ascii="Courier New" w:hAnsi="Courier New"/>
    </w:rPr>
  </w:style>
  <w:style w:type="character" w:customStyle="1" w:styleId="WW8Num38z2">
    <w:name w:val="WW8Num38z2"/>
    <w:rsid w:val="00E07660"/>
    <w:rPr>
      <w:rFonts w:ascii="Wingdings" w:hAnsi="Wingdings"/>
    </w:rPr>
  </w:style>
  <w:style w:type="character" w:customStyle="1" w:styleId="WW8Num39z0">
    <w:name w:val="WW8Num39z0"/>
    <w:rsid w:val="00E07660"/>
    <w:rPr>
      <w:rFonts w:ascii="Times New Roman" w:hAnsi="Times New Roman"/>
    </w:rPr>
  </w:style>
  <w:style w:type="character" w:customStyle="1" w:styleId="WW8Num39z1">
    <w:name w:val="WW8Num39z1"/>
    <w:rsid w:val="00E07660"/>
    <w:rPr>
      <w:rFonts w:ascii="Courier New" w:hAnsi="Courier New"/>
    </w:rPr>
  </w:style>
  <w:style w:type="character" w:customStyle="1" w:styleId="WW8Num40z0">
    <w:name w:val="WW8Num40z0"/>
    <w:rsid w:val="00E07660"/>
    <w:rPr>
      <w:rFonts w:ascii="Symbol" w:hAnsi="Symbol"/>
    </w:rPr>
  </w:style>
  <w:style w:type="character" w:customStyle="1" w:styleId="WW8Num40z1">
    <w:name w:val="WW8Num40z1"/>
    <w:rsid w:val="00E07660"/>
    <w:rPr>
      <w:rFonts w:ascii="Courier New" w:hAnsi="Courier New"/>
    </w:rPr>
  </w:style>
  <w:style w:type="character" w:customStyle="1" w:styleId="WW8Num40z2">
    <w:name w:val="WW8Num40z2"/>
    <w:rsid w:val="00E07660"/>
    <w:rPr>
      <w:rFonts w:ascii="Wingdings" w:hAnsi="Wingdings"/>
    </w:rPr>
  </w:style>
  <w:style w:type="character" w:customStyle="1" w:styleId="WW8Num41z0">
    <w:name w:val="WW8Num41z0"/>
    <w:rsid w:val="00E07660"/>
    <w:rPr>
      <w:rFonts w:ascii="Times New Roman" w:hAnsi="Times New Roman"/>
    </w:rPr>
  </w:style>
  <w:style w:type="character" w:customStyle="1" w:styleId="WW8Num41z1">
    <w:name w:val="WW8Num41z1"/>
    <w:rsid w:val="00E07660"/>
    <w:rPr>
      <w:rFonts w:ascii="Courier New" w:hAnsi="Courier New"/>
    </w:rPr>
  </w:style>
  <w:style w:type="character" w:customStyle="1" w:styleId="WW8Num42z0">
    <w:name w:val="WW8Num42z0"/>
    <w:rsid w:val="00E07660"/>
    <w:rPr>
      <w:rFonts w:ascii="Times New Roman" w:hAnsi="Times New Roman"/>
    </w:rPr>
  </w:style>
  <w:style w:type="character" w:customStyle="1" w:styleId="WW8Num42z1">
    <w:name w:val="WW8Num42z1"/>
    <w:rsid w:val="00E07660"/>
    <w:rPr>
      <w:rFonts w:ascii="Courier New" w:hAnsi="Courier New"/>
    </w:rPr>
  </w:style>
  <w:style w:type="character" w:customStyle="1" w:styleId="WW8Num43z0">
    <w:name w:val="WW8Num43z0"/>
    <w:rsid w:val="00E07660"/>
    <w:rPr>
      <w:rFonts w:ascii="Symbol" w:hAnsi="Symbol"/>
    </w:rPr>
  </w:style>
  <w:style w:type="character" w:customStyle="1" w:styleId="WW8Num43z1">
    <w:name w:val="WW8Num43z1"/>
    <w:rsid w:val="00E07660"/>
    <w:rPr>
      <w:rFonts w:ascii="Courier New" w:hAnsi="Courier New"/>
    </w:rPr>
  </w:style>
  <w:style w:type="character" w:customStyle="1" w:styleId="WW8Num43z2">
    <w:name w:val="WW8Num43z2"/>
    <w:rsid w:val="00E07660"/>
    <w:rPr>
      <w:rFonts w:ascii="Wingdings" w:hAnsi="Wingdings"/>
    </w:rPr>
  </w:style>
  <w:style w:type="character" w:customStyle="1" w:styleId="affffffff2">
    <w:name w:val="Символ сноски"/>
    <w:rsid w:val="00E07660"/>
    <w:rPr>
      <w:vertAlign w:val="superscript"/>
    </w:rPr>
  </w:style>
  <w:style w:type="character" w:customStyle="1" w:styleId="1f4">
    <w:name w:val="текст Знак1"/>
    <w:aliases w:val="Основной текст с отступом Знак1,Основной текст 1 Знак1"/>
    <w:uiPriority w:val="99"/>
    <w:rsid w:val="00E07660"/>
    <w:rPr>
      <w:sz w:val="24"/>
      <w:lang w:val="ru-RU" w:eastAsia="ar-SA" w:bidi="ar-SA"/>
    </w:rPr>
  </w:style>
  <w:style w:type="character" w:customStyle="1" w:styleId="affffffff3">
    <w:name w:val="Символы концевой сноски"/>
    <w:rsid w:val="00E07660"/>
    <w:rPr>
      <w:vertAlign w:val="superscript"/>
    </w:rPr>
  </w:style>
  <w:style w:type="character" w:customStyle="1" w:styleId="WW-">
    <w:name w:val="WW-Символы концевой сноски"/>
    <w:rsid w:val="00E07660"/>
  </w:style>
  <w:style w:type="paragraph" w:customStyle="1" w:styleId="1f5">
    <w:name w:val="Название1"/>
    <w:basedOn w:val="a0"/>
    <w:rsid w:val="00E07660"/>
    <w:pPr>
      <w:suppressLineNumbers/>
      <w:suppressAutoHyphens/>
      <w:spacing w:before="120" w:after="120"/>
    </w:pPr>
    <w:rPr>
      <w:rFonts w:ascii="Times New Roman" w:hAnsi="Times New Roman" w:cs="Tahoma"/>
      <w:i/>
      <w:iCs/>
      <w:sz w:val="24"/>
      <w:szCs w:val="24"/>
      <w:lang w:eastAsia="ar-SA"/>
    </w:rPr>
  </w:style>
  <w:style w:type="paragraph" w:customStyle="1" w:styleId="215">
    <w:name w:val="Основной текст 21"/>
    <w:basedOn w:val="a0"/>
    <w:rsid w:val="00E07660"/>
    <w:pPr>
      <w:suppressAutoHyphens/>
      <w:spacing w:after="120" w:line="480" w:lineRule="auto"/>
    </w:pPr>
    <w:rPr>
      <w:rFonts w:ascii="Times New Roman" w:hAnsi="Times New Roman"/>
      <w:sz w:val="24"/>
      <w:szCs w:val="24"/>
      <w:lang w:eastAsia="ar-SA"/>
    </w:rPr>
  </w:style>
  <w:style w:type="paragraph" w:customStyle="1" w:styleId="1f6">
    <w:name w:val="1 Знак Знак Знак Знак"/>
    <w:basedOn w:val="a0"/>
    <w:rsid w:val="00E07660"/>
    <w:pPr>
      <w:tabs>
        <w:tab w:val="left" w:pos="708"/>
      </w:tabs>
      <w:suppressAutoHyphens/>
      <w:spacing w:after="160" w:line="240" w:lineRule="exact"/>
    </w:pPr>
    <w:rPr>
      <w:rFonts w:ascii="Verdana" w:hAnsi="Verdana" w:cs="Verdana"/>
      <w:sz w:val="20"/>
      <w:szCs w:val="20"/>
      <w:lang w:val="en-US" w:eastAsia="ar-SA"/>
    </w:rPr>
  </w:style>
  <w:style w:type="paragraph" w:customStyle="1" w:styleId="affffffff4">
    <w:name w:val="т"/>
    <w:rsid w:val="00E07660"/>
    <w:pPr>
      <w:shd w:val="clear" w:color="auto" w:fill="FFFFFF"/>
      <w:ind w:firstLine="709"/>
      <w:jc w:val="both"/>
    </w:pPr>
    <w:rPr>
      <w:rFonts w:ascii="Times New Roman" w:hAnsi="Times New Roman" w:cs="Times New Roman"/>
      <w:sz w:val="28"/>
      <w:szCs w:val="28"/>
    </w:rPr>
  </w:style>
  <w:style w:type="paragraph" w:customStyle="1" w:styleId="affffffff5">
    <w:name w:val="сп"/>
    <w:link w:val="affffffff6"/>
    <w:rsid w:val="00E07660"/>
    <w:pPr>
      <w:shd w:val="clear" w:color="auto" w:fill="FFFFFF"/>
      <w:tabs>
        <w:tab w:val="num" w:pos="709"/>
      </w:tabs>
      <w:ind w:left="709" w:hanging="312"/>
      <w:jc w:val="both"/>
    </w:pPr>
    <w:rPr>
      <w:rFonts w:ascii="Times New Roman" w:hAnsi="Times New Roman" w:cs="Times New Roman"/>
      <w:color w:val="000000"/>
      <w:spacing w:val="-2"/>
      <w:sz w:val="28"/>
      <w:szCs w:val="28"/>
    </w:rPr>
  </w:style>
  <w:style w:type="character" w:customStyle="1" w:styleId="affffffff6">
    <w:name w:val="сп Знак"/>
    <w:link w:val="affffffff5"/>
    <w:locked/>
    <w:rsid w:val="00E07660"/>
    <w:rPr>
      <w:rFonts w:ascii="Times New Roman" w:hAnsi="Times New Roman"/>
      <w:color w:val="000000"/>
      <w:spacing w:val="-2"/>
      <w:sz w:val="28"/>
      <w:shd w:val="clear" w:color="auto" w:fill="FFFFFF"/>
    </w:rPr>
  </w:style>
  <w:style w:type="character" w:customStyle="1" w:styleId="216">
    <w:name w:val="Основной текст с отступом 2 Знак1"/>
    <w:uiPriority w:val="99"/>
    <w:semiHidden/>
    <w:rsid w:val="00E07660"/>
  </w:style>
  <w:style w:type="character" w:customStyle="1" w:styleId="217">
    <w:name w:val="Основной текст 2 Знак1"/>
    <w:uiPriority w:val="99"/>
    <w:semiHidden/>
    <w:rsid w:val="00E07660"/>
  </w:style>
  <w:style w:type="paragraph" w:customStyle="1" w:styleId="1f7">
    <w:name w:val="Знак Знак1 Знак"/>
    <w:basedOn w:val="a0"/>
    <w:rsid w:val="00E07660"/>
    <w:pPr>
      <w:tabs>
        <w:tab w:val="left" w:pos="708"/>
      </w:tabs>
      <w:spacing w:after="160" w:line="240" w:lineRule="exact"/>
    </w:pPr>
    <w:rPr>
      <w:rFonts w:ascii="Verdana" w:hAnsi="Verdana" w:cs="Verdana"/>
      <w:sz w:val="20"/>
      <w:szCs w:val="20"/>
      <w:lang w:val="en-US" w:eastAsia="en-US"/>
    </w:rPr>
  </w:style>
  <w:style w:type="character" w:customStyle="1" w:styleId="218">
    <w:name w:val="Основной текст (2) + Не полужирный1"/>
    <w:aliases w:val="Не курсив1"/>
    <w:rsid w:val="00E07660"/>
    <w:rPr>
      <w:rFonts w:ascii="Times New Roman" w:hAnsi="Times New Roman"/>
      <w:b/>
      <w:i/>
      <w:spacing w:val="0"/>
      <w:sz w:val="26"/>
      <w:shd w:val="clear" w:color="auto" w:fill="FFFFFF"/>
    </w:rPr>
  </w:style>
  <w:style w:type="character" w:customStyle="1" w:styleId="140">
    <w:name w:val="Знак Знак14"/>
    <w:rsid w:val="00E07660"/>
    <w:rPr>
      <w:b/>
      <w:i/>
      <w:sz w:val="36"/>
    </w:rPr>
  </w:style>
  <w:style w:type="character" w:customStyle="1" w:styleId="151">
    <w:name w:val="Знак Знак15"/>
    <w:rsid w:val="00E07660"/>
    <w:rPr>
      <w:sz w:val="24"/>
      <w:lang w:val="ru-RU" w:eastAsia="ar-SA" w:bidi="ar-SA"/>
    </w:rPr>
  </w:style>
  <w:style w:type="paragraph" w:customStyle="1" w:styleId="2f3">
    <w:name w:val="Обычный2"/>
    <w:rsid w:val="00E07660"/>
    <w:pPr>
      <w:jc w:val="both"/>
    </w:pPr>
    <w:rPr>
      <w:rFonts w:ascii="Times New Roman" w:hAnsi="Times New Roman" w:cs="Times New Roman"/>
    </w:rPr>
  </w:style>
  <w:style w:type="paragraph" w:customStyle="1" w:styleId="1f8">
    <w:name w:val="Знак1"/>
    <w:basedOn w:val="a0"/>
    <w:rsid w:val="00E07660"/>
    <w:pPr>
      <w:tabs>
        <w:tab w:val="left" w:pos="708"/>
      </w:tabs>
      <w:spacing w:after="160" w:line="240" w:lineRule="exact"/>
    </w:pPr>
    <w:rPr>
      <w:rFonts w:ascii="Verdana" w:hAnsi="Verdana" w:cs="Verdana"/>
      <w:sz w:val="20"/>
      <w:szCs w:val="20"/>
      <w:lang w:val="en-US" w:eastAsia="en-US"/>
    </w:rPr>
  </w:style>
  <w:style w:type="character" w:customStyle="1" w:styleId="6pt">
    <w:name w:val="Основной текст + Интервал 6 pt"/>
    <w:rsid w:val="00E07660"/>
    <w:rPr>
      <w:rFonts w:ascii="Times New Roman" w:hAnsi="Times New Roman"/>
      <w:spacing w:val="135"/>
      <w:sz w:val="26"/>
      <w:shd w:val="clear" w:color="auto" w:fill="FFFFFF"/>
    </w:rPr>
  </w:style>
  <w:style w:type="character" w:customStyle="1" w:styleId="FontStyle40">
    <w:name w:val="Font Style40"/>
    <w:uiPriority w:val="99"/>
    <w:rsid w:val="00E07660"/>
    <w:rPr>
      <w:rFonts w:ascii="Arial" w:hAnsi="Arial"/>
      <w:sz w:val="22"/>
    </w:rPr>
  </w:style>
  <w:style w:type="paragraph" w:customStyle="1" w:styleId="53">
    <w:name w:val="Основной текст5"/>
    <w:basedOn w:val="a0"/>
    <w:rsid w:val="00E07660"/>
    <w:pPr>
      <w:shd w:val="clear" w:color="auto" w:fill="FFFFFF"/>
      <w:spacing w:before="540" w:after="60" w:line="240" w:lineRule="atLeast"/>
      <w:ind w:hanging="380"/>
    </w:pPr>
    <w:rPr>
      <w:rFonts w:ascii="Times New Roman" w:hAnsi="Times New Roman"/>
      <w:color w:val="000000"/>
      <w:spacing w:val="8"/>
      <w:sz w:val="20"/>
      <w:szCs w:val="20"/>
    </w:rPr>
  </w:style>
  <w:style w:type="character" w:customStyle="1" w:styleId="2f4">
    <w:name w:val="Заголовок №2_"/>
    <w:link w:val="2f5"/>
    <w:locked/>
    <w:rsid w:val="00E07660"/>
    <w:rPr>
      <w:rFonts w:ascii="Franklin Gothic Heavy" w:hAnsi="Franklin Gothic Heavy"/>
      <w:spacing w:val="14"/>
      <w:shd w:val="clear" w:color="auto" w:fill="FFFFFF"/>
    </w:rPr>
  </w:style>
  <w:style w:type="paragraph" w:customStyle="1" w:styleId="2f5">
    <w:name w:val="Заголовок №2"/>
    <w:basedOn w:val="a0"/>
    <w:link w:val="2f4"/>
    <w:rsid w:val="00E07660"/>
    <w:pPr>
      <w:shd w:val="clear" w:color="auto" w:fill="FFFFFF"/>
      <w:spacing w:after="540" w:line="240" w:lineRule="atLeast"/>
      <w:ind w:hanging="280"/>
      <w:outlineLvl w:val="1"/>
    </w:pPr>
    <w:rPr>
      <w:rFonts w:ascii="Franklin Gothic Heavy" w:hAnsi="Franklin Gothic Heavy" w:cs="Franklin Gothic Heavy"/>
      <w:spacing w:val="14"/>
      <w:sz w:val="20"/>
      <w:szCs w:val="20"/>
    </w:rPr>
  </w:style>
  <w:style w:type="character" w:customStyle="1" w:styleId="3d">
    <w:name w:val="Основной текст (3) + Не полужирный"/>
    <w:rsid w:val="00E07660"/>
    <w:rPr>
      <w:rFonts w:ascii="Times New Roman" w:hAnsi="Times New Roman"/>
      <w:b/>
      <w:spacing w:val="8"/>
      <w:sz w:val="20"/>
      <w:shd w:val="clear" w:color="auto" w:fill="FFFFFF"/>
    </w:rPr>
  </w:style>
  <w:style w:type="character" w:customStyle="1" w:styleId="3e">
    <w:name w:val="Заголовок №3_"/>
    <w:link w:val="3f"/>
    <w:locked/>
    <w:rsid w:val="00E07660"/>
    <w:rPr>
      <w:rFonts w:ascii="Times New Roman" w:hAnsi="Times New Roman"/>
      <w:spacing w:val="10"/>
      <w:shd w:val="clear" w:color="auto" w:fill="FFFFFF"/>
    </w:rPr>
  </w:style>
  <w:style w:type="paragraph" w:customStyle="1" w:styleId="3f">
    <w:name w:val="Заголовок №3"/>
    <w:basedOn w:val="a0"/>
    <w:link w:val="3e"/>
    <w:rsid w:val="00E07660"/>
    <w:pPr>
      <w:shd w:val="clear" w:color="auto" w:fill="FFFFFF"/>
      <w:spacing w:before="300" w:after="300" w:line="240" w:lineRule="atLeast"/>
      <w:ind w:hanging="360"/>
      <w:outlineLvl w:val="2"/>
    </w:pPr>
    <w:rPr>
      <w:rFonts w:ascii="Times New Roman" w:hAnsi="Times New Roman" w:cs="Calibri"/>
      <w:spacing w:val="10"/>
      <w:sz w:val="20"/>
      <w:szCs w:val="20"/>
    </w:rPr>
  </w:style>
  <w:style w:type="character" w:customStyle="1" w:styleId="320">
    <w:name w:val="Заголовок №3 (2)_"/>
    <w:link w:val="321"/>
    <w:locked/>
    <w:rsid w:val="00E07660"/>
    <w:rPr>
      <w:rFonts w:ascii="Times New Roman" w:hAnsi="Times New Roman"/>
      <w:spacing w:val="8"/>
      <w:shd w:val="clear" w:color="auto" w:fill="FFFFFF"/>
    </w:rPr>
  </w:style>
  <w:style w:type="paragraph" w:customStyle="1" w:styleId="321">
    <w:name w:val="Заголовок №3 (2)"/>
    <w:basedOn w:val="a0"/>
    <w:link w:val="320"/>
    <w:rsid w:val="00E07660"/>
    <w:pPr>
      <w:shd w:val="clear" w:color="auto" w:fill="FFFFFF"/>
      <w:spacing w:line="274" w:lineRule="exact"/>
      <w:ind w:firstLine="660"/>
      <w:outlineLvl w:val="2"/>
    </w:pPr>
    <w:rPr>
      <w:rFonts w:ascii="Times New Roman" w:hAnsi="Times New Roman" w:cs="Calibri"/>
      <w:spacing w:val="8"/>
      <w:sz w:val="20"/>
      <w:szCs w:val="20"/>
    </w:rPr>
  </w:style>
  <w:style w:type="character" w:customStyle="1" w:styleId="322">
    <w:name w:val="Заголовок №3 (2) + Полужирный"/>
    <w:rsid w:val="00E07660"/>
    <w:rPr>
      <w:rFonts w:ascii="Times New Roman" w:hAnsi="Times New Roman"/>
      <w:b/>
      <w:spacing w:val="10"/>
      <w:sz w:val="20"/>
      <w:shd w:val="clear" w:color="auto" w:fill="FFFFFF"/>
    </w:rPr>
  </w:style>
  <w:style w:type="character" w:customStyle="1" w:styleId="3210">
    <w:name w:val="Заголовок №3 (2) + Полужирный1"/>
    <w:aliases w:val="Курсив2"/>
    <w:rsid w:val="00E07660"/>
    <w:rPr>
      <w:rFonts w:ascii="Times New Roman" w:hAnsi="Times New Roman"/>
      <w:b/>
      <w:i/>
      <w:spacing w:val="10"/>
      <w:sz w:val="20"/>
      <w:shd w:val="clear" w:color="auto" w:fill="FFFFFF"/>
    </w:rPr>
  </w:style>
  <w:style w:type="character" w:customStyle="1" w:styleId="1f9">
    <w:name w:val="Основной текст + Полужирный1"/>
    <w:aliases w:val="Курсив1"/>
    <w:rsid w:val="00E07660"/>
    <w:rPr>
      <w:rFonts w:ascii="Times New Roman" w:hAnsi="Times New Roman"/>
      <w:b/>
      <w:i/>
      <w:spacing w:val="10"/>
      <w:sz w:val="20"/>
      <w:shd w:val="clear" w:color="auto" w:fill="FFFFFF"/>
    </w:rPr>
  </w:style>
  <w:style w:type="paragraph" w:customStyle="1" w:styleId="ConsPlusCell">
    <w:name w:val="ConsPlusCell"/>
    <w:rsid w:val="00E07660"/>
    <w:pPr>
      <w:widowControl w:val="0"/>
      <w:autoSpaceDE w:val="0"/>
      <w:autoSpaceDN w:val="0"/>
      <w:adjustRightInd w:val="0"/>
      <w:jc w:val="both"/>
    </w:pPr>
    <w:rPr>
      <w:rFonts w:ascii="Arial" w:hAnsi="Arial" w:cs="Arial"/>
    </w:rPr>
  </w:style>
  <w:style w:type="paragraph" w:customStyle="1" w:styleId="Style5">
    <w:name w:val="Style5"/>
    <w:basedOn w:val="a0"/>
    <w:uiPriority w:val="99"/>
    <w:rsid w:val="00E07660"/>
    <w:pPr>
      <w:widowControl w:val="0"/>
      <w:autoSpaceDE w:val="0"/>
      <w:autoSpaceDN w:val="0"/>
      <w:adjustRightInd w:val="0"/>
    </w:pPr>
    <w:rPr>
      <w:sz w:val="24"/>
      <w:szCs w:val="24"/>
    </w:rPr>
  </w:style>
  <w:style w:type="character" w:customStyle="1" w:styleId="120">
    <w:name w:val="Заголовок №1 (2)"/>
    <w:link w:val="121"/>
    <w:uiPriority w:val="99"/>
    <w:locked/>
    <w:rsid w:val="00E07660"/>
    <w:rPr>
      <w:rFonts w:ascii="Arial" w:hAnsi="Arial"/>
      <w:b/>
      <w:sz w:val="21"/>
      <w:shd w:val="clear" w:color="auto" w:fill="FFFFFF"/>
    </w:rPr>
  </w:style>
  <w:style w:type="paragraph" w:customStyle="1" w:styleId="121">
    <w:name w:val="Заголовок №1 (2)1"/>
    <w:basedOn w:val="a0"/>
    <w:link w:val="120"/>
    <w:uiPriority w:val="99"/>
    <w:rsid w:val="00E07660"/>
    <w:pPr>
      <w:shd w:val="clear" w:color="auto" w:fill="FFFFFF"/>
      <w:spacing w:before="180" w:line="259" w:lineRule="exact"/>
      <w:outlineLvl w:val="0"/>
    </w:pPr>
    <w:rPr>
      <w:rFonts w:ascii="Arial" w:hAnsi="Arial" w:cs="Arial"/>
      <w:b/>
      <w:bCs/>
      <w:sz w:val="21"/>
      <w:szCs w:val="21"/>
    </w:rPr>
  </w:style>
  <w:style w:type="paragraph" w:customStyle="1" w:styleId="311">
    <w:name w:val="Основной текст (3)1"/>
    <w:basedOn w:val="a0"/>
    <w:uiPriority w:val="99"/>
    <w:rsid w:val="00E07660"/>
    <w:pPr>
      <w:shd w:val="clear" w:color="auto" w:fill="FFFFFF"/>
      <w:spacing w:before="240" w:after="240" w:line="240" w:lineRule="atLeast"/>
    </w:pPr>
    <w:rPr>
      <w:rFonts w:ascii="Arial" w:eastAsia="Arial Unicode MS" w:hAnsi="Arial" w:cs="Arial"/>
      <w:b/>
      <w:bCs/>
      <w:sz w:val="21"/>
      <w:szCs w:val="21"/>
    </w:rPr>
  </w:style>
  <w:style w:type="character" w:customStyle="1" w:styleId="129">
    <w:name w:val="Заголовок №1 (2)9"/>
    <w:uiPriority w:val="99"/>
    <w:rsid w:val="00E07660"/>
  </w:style>
  <w:style w:type="paragraph" w:customStyle="1" w:styleId="Style17">
    <w:name w:val="Style17"/>
    <w:basedOn w:val="a0"/>
    <w:rsid w:val="00E07660"/>
    <w:pPr>
      <w:widowControl w:val="0"/>
      <w:autoSpaceDE w:val="0"/>
      <w:autoSpaceDN w:val="0"/>
      <w:adjustRightInd w:val="0"/>
      <w:spacing w:line="278" w:lineRule="exact"/>
      <w:ind w:firstLine="173"/>
    </w:pPr>
    <w:rPr>
      <w:rFonts w:ascii="Times New Roman" w:hAnsi="Times New Roman"/>
      <w:sz w:val="24"/>
      <w:szCs w:val="24"/>
    </w:rPr>
  </w:style>
  <w:style w:type="character" w:customStyle="1" w:styleId="FontStyle117">
    <w:name w:val="Font Style117"/>
    <w:rsid w:val="00E07660"/>
    <w:rPr>
      <w:rFonts w:ascii="Times New Roman" w:hAnsi="Times New Roman"/>
      <w:sz w:val="22"/>
    </w:rPr>
  </w:style>
  <w:style w:type="paragraph" w:customStyle="1" w:styleId="Style10">
    <w:name w:val="Style10"/>
    <w:basedOn w:val="a0"/>
    <w:rsid w:val="00E07660"/>
    <w:pPr>
      <w:widowControl w:val="0"/>
      <w:autoSpaceDE w:val="0"/>
      <w:autoSpaceDN w:val="0"/>
      <w:adjustRightInd w:val="0"/>
    </w:pPr>
    <w:rPr>
      <w:rFonts w:ascii="Times New Roman" w:hAnsi="Times New Roman"/>
      <w:sz w:val="24"/>
      <w:szCs w:val="24"/>
    </w:rPr>
  </w:style>
  <w:style w:type="character" w:customStyle="1" w:styleId="FontStyle78">
    <w:name w:val="Font Style78"/>
    <w:rsid w:val="00E07660"/>
    <w:rPr>
      <w:rFonts w:ascii="Times New Roman" w:hAnsi="Times New Roman"/>
      <w:b/>
      <w:i/>
      <w:sz w:val="24"/>
    </w:rPr>
  </w:style>
  <w:style w:type="paragraph" w:customStyle="1" w:styleId="Style30">
    <w:name w:val="Style30"/>
    <w:basedOn w:val="a0"/>
    <w:rsid w:val="00E07660"/>
    <w:pPr>
      <w:widowControl w:val="0"/>
      <w:autoSpaceDE w:val="0"/>
      <w:autoSpaceDN w:val="0"/>
      <w:adjustRightInd w:val="0"/>
      <w:spacing w:line="619" w:lineRule="exact"/>
    </w:pPr>
    <w:rPr>
      <w:rFonts w:ascii="Times New Roman" w:hAnsi="Times New Roman"/>
      <w:sz w:val="24"/>
      <w:szCs w:val="24"/>
    </w:rPr>
  </w:style>
  <w:style w:type="paragraph" w:customStyle="1" w:styleId="3f0">
    <w:name w:val="Обычный3"/>
    <w:rsid w:val="00E07660"/>
    <w:pPr>
      <w:jc w:val="both"/>
    </w:pPr>
    <w:rPr>
      <w:rFonts w:ascii="Times New Roman" w:hAnsi="Times New Roman" w:cs="Times New Roman"/>
    </w:rPr>
  </w:style>
  <w:style w:type="table" w:customStyle="1" w:styleId="112">
    <w:name w:val="Сетка таблицы11"/>
    <w:basedOn w:val="a2"/>
    <w:next w:val="afffff6"/>
    <w:uiPriority w:val="59"/>
    <w:rsid w:val="00E07660"/>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11"/>
    <w:basedOn w:val="a2"/>
    <w:next w:val="1f1"/>
    <w:rsid w:val="00E07660"/>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2f6">
    <w:name w:val="List Continue 2"/>
    <w:basedOn w:val="a0"/>
    <w:uiPriority w:val="99"/>
    <w:rsid w:val="00E07660"/>
    <w:pPr>
      <w:spacing w:after="120"/>
      <w:ind w:left="566"/>
      <w:contextualSpacing/>
    </w:pPr>
    <w:rPr>
      <w:rFonts w:ascii="Times New Roman" w:hAnsi="Times New Roman"/>
      <w:sz w:val="24"/>
      <w:szCs w:val="24"/>
    </w:rPr>
  </w:style>
  <w:style w:type="paragraph" w:styleId="affffffff7">
    <w:name w:val="Normal Indent"/>
    <w:basedOn w:val="a0"/>
    <w:uiPriority w:val="99"/>
    <w:rsid w:val="00E07660"/>
    <w:pPr>
      <w:ind w:left="708"/>
    </w:pPr>
    <w:rPr>
      <w:rFonts w:ascii="Times New Roman" w:hAnsi="Times New Roman"/>
      <w:sz w:val="24"/>
      <w:szCs w:val="24"/>
    </w:rPr>
  </w:style>
  <w:style w:type="character" w:customStyle="1" w:styleId="tote">
    <w:name w:val="tote"/>
    <w:rsid w:val="00E07660"/>
  </w:style>
  <w:style w:type="table" w:customStyle="1" w:styleId="2f7">
    <w:name w:val="Сетка таблицы2"/>
    <w:basedOn w:val="a2"/>
    <w:next w:val="afffff6"/>
    <w:rsid w:val="00E07660"/>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 12"/>
    <w:basedOn w:val="a2"/>
    <w:next w:val="1f1"/>
    <w:rsid w:val="00E07660"/>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text1">
    <w:name w:val="text1"/>
    <w:rsid w:val="00E07660"/>
    <w:rPr>
      <w:rFonts w:ascii="Arial" w:hAnsi="Arial"/>
      <w:sz w:val="20"/>
    </w:rPr>
  </w:style>
  <w:style w:type="paragraph" w:styleId="affffffff8">
    <w:name w:val="Revision"/>
    <w:hidden/>
    <w:uiPriority w:val="99"/>
    <w:semiHidden/>
    <w:rsid w:val="00E07660"/>
    <w:pPr>
      <w:jc w:val="both"/>
    </w:pPr>
    <w:rPr>
      <w:rFonts w:ascii="Times New Roman" w:hAnsi="Times New Roman" w:cs="Times New Roman"/>
      <w:sz w:val="24"/>
      <w:szCs w:val="24"/>
    </w:rPr>
  </w:style>
  <w:style w:type="character" w:styleId="HTML">
    <w:name w:val="HTML Cite"/>
    <w:uiPriority w:val="99"/>
    <w:semiHidden/>
    <w:unhideWhenUsed/>
    <w:rsid w:val="00640A75"/>
    <w:rPr>
      <w:rFonts w:cs="Times New Roman"/>
      <w:i/>
      <w:iCs/>
    </w:rPr>
  </w:style>
  <w:style w:type="character" w:customStyle="1" w:styleId="st">
    <w:name w:val="st"/>
    <w:rsid w:val="00640A75"/>
    <w:rPr>
      <w:rFonts w:cs="Times New Roman"/>
    </w:rPr>
  </w:style>
  <w:style w:type="character" w:customStyle="1" w:styleId="114">
    <w:name w:val="Текст примечания Знак11"/>
    <w:uiPriority w:val="99"/>
    <w:rsid w:val="00A73674"/>
    <w:rPr>
      <w:sz w:val="20"/>
    </w:rPr>
  </w:style>
  <w:style w:type="character" w:customStyle="1" w:styleId="115">
    <w:name w:val="Тема примечания Знак11"/>
    <w:uiPriority w:val="99"/>
    <w:rsid w:val="00A73674"/>
    <w:rPr>
      <w:b/>
      <w:sz w:val="20"/>
    </w:rPr>
  </w:style>
  <w:style w:type="character" w:customStyle="1" w:styleId="1fa">
    <w:name w:val="Текст концевой сноски Знак1"/>
    <w:uiPriority w:val="99"/>
    <w:semiHidden/>
    <w:rsid w:val="00A73674"/>
    <w:rPr>
      <w:rFonts w:ascii="Times New Roman" w:hAnsi="Times New Roman" w:cs="Times New Roman"/>
      <w:sz w:val="20"/>
      <w:szCs w:val="20"/>
      <w:lang w:eastAsia="ru-RU"/>
    </w:rPr>
  </w:style>
  <w:style w:type="character" w:customStyle="1" w:styleId="1fb">
    <w:name w:val="Красная строка Знак1"/>
    <w:uiPriority w:val="99"/>
    <w:semiHidden/>
    <w:rsid w:val="00A73674"/>
    <w:rPr>
      <w:rFonts w:ascii="Times New Roman" w:hAnsi="Times New Roman" w:cs="Times New Roman"/>
      <w:sz w:val="28"/>
      <w:szCs w:val="28"/>
      <w:lang w:eastAsia="ru-RU"/>
    </w:rPr>
  </w:style>
  <w:style w:type="character" w:customStyle="1" w:styleId="312">
    <w:name w:val="Основной текст с отступом 3 Знак1"/>
    <w:uiPriority w:val="99"/>
    <w:semiHidden/>
    <w:rsid w:val="00A73674"/>
    <w:rPr>
      <w:rFonts w:ascii="Times New Roman" w:hAnsi="Times New Roman" w:cs="Times New Roman"/>
      <w:sz w:val="16"/>
      <w:szCs w:val="16"/>
      <w:lang w:eastAsia="ru-RU"/>
    </w:rPr>
  </w:style>
  <w:style w:type="paragraph" w:customStyle="1" w:styleId="ConsTitle">
    <w:name w:val="ConsTitle"/>
    <w:uiPriority w:val="99"/>
    <w:qFormat/>
    <w:rsid w:val="00A73674"/>
    <w:pPr>
      <w:widowControl w:val="0"/>
      <w:autoSpaceDE w:val="0"/>
      <w:autoSpaceDN w:val="0"/>
      <w:adjustRightInd w:val="0"/>
      <w:jc w:val="both"/>
    </w:pPr>
    <w:rPr>
      <w:rFonts w:ascii="Arial" w:hAnsi="Arial" w:cs="Arial"/>
      <w:b/>
      <w:bCs/>
      <w:sz w:val="16"/>
      <w:szCs w:val="16"/>
    </w:rPr>
  </w:style>
  <w:style w:type="character" w:customStyle="1" w:styleId="270">
    <w:name w:val="Основной текст (2) + 7"/>
    <w:aliases w:val="5 pt3"/>
    <w:rsid w:val="00564DD5"/>
    <w:rPr>
      <w:rFonts w:ascii="Arial" w:hAnsi="Arial"/>
      <w:color w:val="000000"/>
      <w:spacing w:val="0"/>
      <w:w w:val="100"/>
      <w:position w:val="0"/>
      <w:sz w:val="15"/>
      <w:shd w:val="clear" w:color="auto" w:fill="FFFFFF"/>
      <w:lang w:val="ru-RU" w:eastAsia="ru-RU"/>
    </w:rPr>
  </w:style>
  <w:style w:type="character" w:customStyle="1" w:styleId="290">
    <w:name w:val="Основной текст (2) + 9"/>
    <w:aliases w:val="5 pt2,Не полужирный"/>
    <w:rsid w:val="00564DD5"/>
    <w:rPr>
      <w:rFonts w:ascii="Arial" w:hAnsi="Arial"/>
      <w:b/>
      <w:color w:val="000000"/>
      <w:spacing w:val="0"/>
      <w:w w:val="100"/>
      <w:position w:val="0"/>
      <w:sz w:val="19"/>
      <w:u w:val="none"/>
      <w:shd w:val="clear" w:color="auto" w:fill="FFFFFF"/>
      <w:lang w:val="ru-RU" w:eastAsia="ru-RU"/>
    </w:rPr>
  </w:style>
  <w:style w:type="character" w:customStyle="1" w:styleId="1fc">
    <w:name w:val="Название Знак1"/>
    <w:uiPriority w:val="10"/>
    <w:locked/>
    <w:rsid w:val="00A513BF"/>
    <w:rPr>
      <w:rFonts w:ascii="Calibri Light" w:hAnsi="Calibri Light" w:cs="Times New Roman"/>
      <w:spacing w:val="-10"/>
      <w:kern w:val="28"/>
      <w:sz w:val="56"/>
      <w:szCs w:val="56"/>
      <w:lang w:eastAsia="en-US"/>
    </w:rPr>
  </w:style>
  <w:style w:type="character" w:customStyle="1" w:styleId="FontStyle48">
    <w:name w:val="Font Style48"/>
    <w:uiPriority w:val="99"/>
    <w:rsid w:val="00CC7D6A"/>
    <w:rPr>
      <w:rFonts w:ascii="Times New Roman" w:hAnsi="Times New Roman" w:cs="Times New Roman"/>
      <w:sz w:val="34"/>
      <w:szCs w:val="34"/>
    </w:rPr>
  </w:style>
  <w:style w:type="paragraph" w:styleId="affffffff9">
    <w:name w:val="TOC Heading"/>
    <w:basedOn w:val="10"/>
    <w:next w:val="a0"/>
    <w:uiPriority w:val="39"/>
    <w:semiHidden/>
    <w:unhideWhenUsed/>
    <w:qFormat/>
    <w:rsid w:val="00836140"/>
    <w:pPr>
      <w:keepLines/>
      <w:spacing w:before="480" w:after="0" w:line="276" w:lineRule="auto"/>
      <w:outlineLvl w:val="9"/>
    </w:pPr>
    <w:rPr>
      <w:rFonts w:ascii="Cambria" w:hAnsi="Cambria"/>
      <w:color w:val="365F91"/>
      <w:kern w:val="0"/>
      <w:sz w:val="28"/>
      <w:szCs w:val="28"/>
    </w:rPr>
  </w:style>
  <w:style w:type="paragraph" w:customStyle="1" w:styleId="affffffffa">
    <w:name w:val="список с точками"/>
    <w:basedOn w:val="a0"/>
    <w:qFormat/>
    <w:rsid w:val="002A0BDA"/>
    <w:pPr>
      <w:tabs>
        <w:tab w:val="num" w:pos="822"/>
      </w:tabs>
      <w:spacing w:line="312" w:lineRule="auto"/>
      <w:ind w:left="822" w:hanging="255"/>
    </w:pPr>
    <w:rPr>
      <w:rFonts w:ascii="Times New Roman" w:hAnsi="Times New Roman"/>
      <w:sz w:val="24"/>
      <w:szCs w:val="24"/>
    </w:rPr>
  </w:style>
  <w:style w:type="numbering" w:customStyle="1" w:styleId="1fd">
    <w:name w:val="Нет списка1"/>
    <w:next w:val="a3"/>
    <w:uiPriority w:val="99"/>
    <w:semiHidden/>
    <w:unhideWhenUsed/>
    <w:rsid w:val="003D3448"/>
  </w:style>
  <w:style w:type="table" w:customStyle="1" w:styleId="3f1">
    <w:name w:val="Сетка таблицы3"/>
    <w:basedOn w:val="a2"/>
    <w:next w:val="afffff6"/>
    <w:uiPriority w:val="59"/>
    <w:rsid w:val="00D370E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next w:val="afffff6"/>
    <w:uiPriority w:val="59"/>
    <w:rsid w:val="00D370E3"/>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634267">
      <w:bodyDiv w:val="1"/>
      <w:marLeft w:val="0"/>
      <w:marRight w:val="0"/>
      <w:marTop w:val="0"/>
      <w:marBottom w:val="0"/>
      <w:divBdr>
        <w:top w:val="none" w:sz="0" w:space="0" w:color="auto"/>
        <w:left w:val="none" w:sz="0" w:space="0" w:color="auto"/>
        <w:bottom w:val="none" w:sz="0" w:space="0" w:color="auto"/>
        <w:right w:val="none" w:sz="0" w:space="0" w:color="auto"/>
      </w:divBdr>
    </w:div>
    <w:div w:id="210192397">
      <w:bodyDiv w:val="1"/>
      <w:marLeft w:val="0"/>
      <w:marRight w:val="0"/>
      <w:marTop w:val="0"/>
      <w:marBottom w:val="0"/>
      <w:divBdr>
        <w:top w:val="none" w:sz="0" w:space="0" w:color="auto"/>
        <w:left w:val="none" w:sz="0" w:space="0" w:color="auto"/>
        <w:bottom w:val="none" w:sz="0" w:space="0" w:color="auto"/>
        <w:right w:val="none" w:sz="0" w:space="0" w:color="auto"/>
      </w:divBdr>
    </w:div>
    <w:div w:id="243417613">
      <w:bodyDiv w:val="1"/>
      <w:marLeft w:val="0"/>
      <w:marRight w:val="0"/>
      <w:marTop w:val="0"/>
      <w:marBottom w:val="0"/>
      <w:divBdr>
        <w:top w:val="none" w:sz="0" w:space="0" w:color="auto"/>
        <w:left w:val="none" w:sz="0" w:space="0" w:color="auto"/>
        <w:bottom w:val="none" w:sz="0" w:space="0" w:color="auto"/>
        <w:right w:val="none" w:sz="0" w:space="0" w:color="auto"/>
      </w:divBdr>
    </w:div>
    <w:div w:id="292830302">
      <w:bodyDiv w:val="1"/>
      <w:marLeft w:val="0"/>
      <w:marRight w:val="0"/>
      <w:marTop w:val="0"/>
      <w:marBottom w:val="0"/>
      <w:divBdr>
        <w:top w:val="none" w:sz="0" w:space="0" w:color="auto"/>
        <w:left w:val="none" w:sz="0" w:space="0" w:color="auto"/>
        <w:bottom w:val="none" w:sz="0" w:space="0" w:color="auto"/>
        <w:right w:val="none" w:sz="0" w:space="0" w:color="auto"/>
      </w:divBdr>
    </w:div>
    <w:div w:id="325400087">
      <w:bodyDiv w:val="1"/>
      <w:marLeft w:val="0"/>
      <w:marRight w:val="0"/>
      <w:marTop w:val="0"/>
      <w:marBottom w:val="0"/>
      <w:divBdr>
        <w:top w:val="none" w:sz="0" w:space="0" w:color="auto"/>
        <w:left w:val="none" w:sz="0" w:space="0" w:color="auto"/>
        <w:bottom w:val="none" w:sz="0" w:space="0" w:color="auto"/>
        <w:right w:val="none" w:sz="0" w:space="0" w:color="auto"/>
      </w:divBdr>
    </w:div>
    <w:div w:id="416093621">
      <w:bodyDiv w:val="1"/>
      <w:marLeft w:val="0"/>
      <w:marRight w:val="0"/>
      <w:marTop w:val="0"/>
      <w:marBottom w:val="0"/>
      <w:divBdr>
        <w:top w:val="none" w:sz="0" w:space="0" w:color="auto"/>
        <w:left w:val="none" w:sz="0" w:space="0" w:color="auto"/>
        <w:bottom w:val="none" w:sz="0" w:space="0" w:color="auto"/>
        <w:right w:val="none" w:sz="0" w:space="0" w:color="auto"/>
      </w:divBdr>
    </w:div>
    <w:div w:id="526679447">
      <w:bodyDiv w:val="1"/>
      <w:marLeft w:val="0"/>
      <w:marRight w:val="0"/>
      <w:marTop w:val="0"/>
      <w:marBottom w:val="0"/>
      <w:divBdr>
        <w:top w:val="none" w:sz="0" w:space="0" w:color="auto"/>
        <w:left w:val="none" w:sz="0" w:space="0" w:color="auto"/>
        <w:bottom w:val="none" w:sz="0" w:space="0" w:color="auto"/>
        <w:right w:val="none" w:sz="0" w:space="0" w:color="auto"/>
      </w:divBdr>
    </w:div>
    <w:div w:id="787578423">
      <w:bodyDiv w:val="1"/>
      <w:marLeft w:val="0"/>
      <w:marRight w:val="0"/>
      <w:marTop w:val="0"/>
      <w:marBottom w:val="0"/>
      <w:divBdr>
        <w:top w:val="none" w:sz="0" w:space="0" w:color="auto"/>
        <w:left w:val="none" w:sz="0" w:space="0" w:color="auto"/>
        <w:bottom w:val="none" w:sz="0" w:space="0" w:color="auto"/>
        <w:right w:val="none" w:sz="0" w:space="0" w:color="auto"/>
      </w:divBdr>
    </w:div>
    <w:div w:id="942571019">
      <w:bodyDiv w:val="1"/>
      <w:marLeft w:val="0"/>
      <w:marRight w:val="0"/>
      <w:marTop w:val="0"/>
      <w:marBottom w:val="0"/>
      <w:divBdr>
        <w:top w:val="none" w:sz="0" w:space="0" w:color="auto"/>
        <w:left w:val="none" w:sz="0" w:space="0" w:color="auto"/>
        <w:bottom w:val="none" w:sz="0" w:space="0" w:color="auto"/>
        <w:right w:val="none" w:sz="0" w:space="0" w:color="auto"/>
      </w:divBdr>
    </w:div>
    <w:div w:id="958418652">
      <w:bodyDiv w:val="1"/>
      <w:marLeft w:val="0"/>
      <w:marRight w:val="0"/>
      <w:marTop w:val="0"/>
      <w:marBottom w:val="0"/>
      <w:divBdr>
        <w:top w:val="none" w:sz="0" w:space="0" w:color="auto"/>
        <w:left w:val="none" w:sz="0" w:space="0" w:color="auto"/>
        <w:bottom w:val="none" w:sz="0" w:space="0" w:color="auto"/>
        <w:right w:val="none" w:sz="0" w:space="0" w:color="auto"/>
      </w:divBdr>
    </w:div>
    <w:div w:id="996425093">
      <w:bodyDiv w:val="1"/>
      <w:marLeft w:val="0"/>
      <w:marRight w:val="0"/>
      <w:marTop w:val="0"/>
      <w:marBottom w:val="0"/>
      <w:divBdr>
        <w:top w:val="none" w:sz="0" w:space="0" w:color="auto"/>
        <w:left w:val="none" w:sz="0" w:space="0" w:color="auto"/>
        <w:bottom w:val="none" w:sz="0" w:space="0" w:color="auto"/>
        <w:right w:val="none" w:sz="0" w:space="0" w:color="auto"/>
      </w:divBdr>
    </w:div>
    <w:div w:id="1038705171">
      <w:bodyDiv w:val="1"/>
      <w:marLeft w:val="0"/>
      <w:marRight w:val="0"/>
      <w:marTop w:val="0"/>
      <w:marBottom w:val="0"/>
      <w:divBdr>
        <w:top w:val="none" w:sz="0" w:space="0" w:color="auto"/>
        <w:left w:val="none" w:sz="0" w:space="0" w:color="auto"/>
        <w:bottom w:val="none" w:sz="0" w:space="0" w:color="auto"/>
        <w:right w:val="none" w:sz="0" w:space="0" w:color="auto"/>
      </w:divBdr>
    </w:div>
    <w:div w:id="1109007022">
      <w:bodyDiv w:val="1"/>
      <w:marLeft w:val="0"/>
      <w:marRight w:val="0"/>
      <w:marTop w:val="0"/>
      <w:marBottom w:val="0"/>
      <w:divBdr>
        <w:top w:val="none" w:sz="0" w:space="0" w:color="auto"/>
        <w:left w:val="none" w:sz="0" w:space="0" w:color="auto"/>
        <w:bottom w:val="none" w:sz="0" w:space="0" w:color="auto"/>
        <w:right w:val="none" w:sz="0" w:space="0" w:color="auto"/>
      </w:divBdr>
      <w:divsChild>
        <w:div w:id="1599169898">
          <w:marLeft w:val="0"/>
          <w:marRight w:val="0"/>
          <w:marTop w:val="0"/>
          <w:marBottom w:val="0"/>
          <w:divBdr>
            <w:top w:val="none" w:sz="0" w:space="0" w:color="auto"/>
            <w:left w:val="none" w:sz="0" w:space="0" w:color="auto"/>
            <w:bottom w:val="none" w:sz="0" w:space="0" w:color="auto"/>
            <w:right w:val="none" w:sz="0" w:space="0" w:color="auto"/>
          </w:divBdr>
        </w:div>
        <w:div w:id="656619070">
          <w:marLeft w:val="0"/>
          <w:marRight w:val="0"/>
          <w:marTop w:val="0"/>
          <w:marBottom w:val="0"/>
          <w:divBdr>
            <w:top w:val="none" w:sz="0" w:space="0" w:color="auto"/>
            <w:left w:val="none" w:sz="0" w:space="0" w:color="auto"/>
            <w:bottom w:val="none" w:sz="0" w:space="0" w:color="auto"/>
            <w:right w:val="none" w:sz="0" w:space="0" w:color="auto"/>
          </w:divBdr>
        </w:div>
        <w:div w:id="2144960320">
          <w:marLeft w:val="0"/>
          <w:marRight w:val="0"/>
          <w:marTop w:val="0"/>
          <w:marBottom w:val="0"/>
          <w:divBdr>
            <w:top w:val="none" w:sz="0" w:space="0" w:color="auto"/>
            <w:left w:val="none" w:sz="0" w:space="0" w:color="auto"/>
            <w:bottom w:val="none" w:sz="0" w:space="0" w:color="auto"/>
            <w:right w:val="none" w:sz="0" w:space="0" w:color="auto"/>
          </w:divBdr>
        </w:div>
        <w:div w:id="1670061520">
          <w:marLeft w:val="0"/>
          <w:marRight w:val="0"/>
          <w:marTop w:val="0"/>
          <w:marBottom w:val="0"/>
          <w:divBdr>
            <w:top w:val="none" w:sz="0" w:space="0" w:color="auto"/>
            <w:left w:val="none" w:sz="0" w:space="0" w:color="auto"/>
            <w:bottom w:val="none" w:sz="0" w:space="0" w:color="auto"/>
            <w:right w:val="none" w:sz="0" w:space="0" w:color="auto"/>
          </w:divBdr>
        </w:div>
      </w:divsChild>
    </w:div>
    <w:div w:id="1113018104">
      <w:bodyDiv w:val="1"/>
      <w:marLeft w:val="0"/>
      <w:marRight w:val="0"/>
      <w:marTop w:val="0"/>
      <w:marBottom w:val="0"/>
      <w:divBdr>
        <w:top w:val="none" w:sz="0" w:space="0" w:color="auto"/>
        <w:left w:val="none" w:sz="0" w:space="0" w:color="auto"/>
        <w:bottom w:val="none" w:sz="0" w:space="0" w:color="auto"/>
        <w:right w:val="none" w:sz="0" w:space="0" w:color="auto"/>
      </w:divBdr>
    </w:div>
    <w:div w:id="1208908594">
      <w:bodyDiv w:val="1"/>
      <w:marLeft w:val="0"/>
      <w:marRight w:val="0"/>
      <w:marTop w:val="0"/>
      <w:marBottom w:val="0"/>
      <w:divBdr>
        <w:top w:val="none" w:sz="0" w:space="0" w:color="auto"/>
        <w:left w:val="none" w:sz="0" w:space="0" w:color="auto"/>
        <w:bottom w:val="none" w:sz="0" w:space="0" w:color="auto"/>
        <w:right w:val="none" w:sz="0" w:space="0" w:color="auto"/>
      </w:divBdr>
    </w:div>
    <w:div w:id="1252009433">
      <w:bodyDiv w:val="1"/>
      <w:marLeft w:val="0"/>
      <w:marRight w:val="0"/>
      <w:marTop w:val="0"/>
      <w:marBottom w:val="0"/>
      <w:divBdr>
        <w:top w:val="none" w:sz="0" w:space="0" w:color="auto"/>
        <w:left w:val="none" w:sz="0" w:space="0" w:color="auto"/>
        <w:bottom w:val="none" w:sz="0" w:space="0" w:color="auto"/>
        <w:right w:val="none" w:sz="0" w:space="0" w:color="auto"/>
      </w:divBdr>
    </w:div>
    <w:div w:id="1424450650">
      <w:bodyDiv w:val="1"/>
      <w:marLeft w:val="0"/>
      <w:marRight w:val="0"/>
      <w:marTop w:val="0"/>
      <w:marBottom w:val="0"/>
      <w:divBdr>
        <w:top w:val="none" w:sz="0" w:space="0" w:color="auto"/>
        <w:left w:val="none" w:sz="0" w:space="0" w:color="auto"/>
        <w:bottom w:val="none" w:sz="0" w:space="0" w:color="auto"/>
        <w:right w:val="none" w:sz="0" w:space="0" w:color="auto"/>
      </w:divBdr>
    </w:div>
    <w:div w:id="1439643110">
      <w:bodyDiv w:val="1"/>
      <w:marLeft w:val="0"/>
      <w:marRight w:val="0"/>
      <w:marTop w:val="0"/>
      <w:marBottom w:val="0"/>
      <w:divBdr>
        <w:top w:val="none" w:sz="0" w:space="0" w:color="auto"/>
        <w:left w:val="none" w:sz="0" w:space="0" w:color="auto"/>
        <w:bottom w:val="none" w:sz="0" w:space="0" w:color="auto"/>
        <w:right w:val="none" w:sz="0" w:space="0" w:color="auto"/>
      </w:divBdr>
    </w:div>
    <w:div w:id="1544824896">
      <w:bodyDiv w:val="1"/>
      <w:marLeft w:val="0"/>
      <w:marRight w:val="0"/>
      <w:marTop w:val="0"/>
      <w:marBottom w:val="0"/>
      <w:divBdr>
        <w:top w:val="none" w:sz="0" w:space="0" w:color="auto"/>
        <w:left w:val="none" w:sz="0" w:space="0" w:color="auto"/>
        <w:bottom w:val="none" w:sz="0" w:space="0" w:color="auto"/>
        <w:right w:val="none" w:sz="0" w:space="0" w:color="auto"/>
      </w:divBdr>
    </w:div>
    <w:div w:id="1792746488">
      <w:marLeft w:val="0"/>
      <w:marRight w:val="0"/>
      <w:marTop w:val="0"/>
      <w:marBottom w:val="0"/>
      <w:divBdr>
        <w:top w:val="none" w:sz="0" w:space="0" w:color="auto"/>
        <w:left w:val="none" w:sz="0" w:space="0" w:color="auto"/>
        <w:bottom w:val="none" w:sz="0" w:space="0" w:color="auto"/>
        <w:right w:val="none" w:sz="0" w:space="0" w:color="auto"/>
      </w:divBdr>
    </w:div>
    <w:div w:id="1792746491">
      <w:marLeft w:val="0"/>
      <w:marRight w:val="0"/>
      <w:marTop w:val="0"/>
      <w:marBottom w:val="0"/>
      <w:divBdr>
        <w:top w:val="none" w:sz="0" w:space="0" w:color="auto"/>
        <w:left w:val="none" w:sz="0" w:space="0" w:color="auto"/>
        <w:bottom w:val="none" w:sz="0" w:space="0" w:color="auto"/>
        <w:right w:val="none" w:sz="0" w:space="0" w:color="auto"/>
      </w:divBdr>
      <w:divsChild>
        <w:div w:id="1792746489">
          <w:marLeft w:val="0"/>
          <w:marRight w:val="0"/>
          <w:marTop w:val="0"/>
          <w:marBottom w:val="0"/>
          <w:divBdr>
            <w:top w:val="none" w:sz="0" w:space="0" w:color="auto"/>
            <w:left w:val="none" w:sz="0" w:space="0" w:color="auto"/>
            <w:bottom w:val="none" w:sz="0" w:space="0" w:color="auto"/>
            <w:right w:val="none" w:sz="0" w:space="0" w:color="auto"/>
          </w:divBdr>
        </w:div>
        <w:div w:id="1792746492">
          <w:marLeft w:val="0"/>
          <w:marRight w:val="0"/>
          <w:marTop w:val="0"/>
          <w:marBottom w:val="0"/>
          <w:divBdr>
            <w:top w:val="none" w:sz="0" w:space="0" w:color="auto"/>
            <w:left w:val="none" w:sz="0" w:space="0" w:color="auto"/>
            <w:bottom w:val="none" w:sz="0" w:space="0" w:color="auto"/>
            <w:right w:val="none" w:sz="0" w:space="0" w:color="auto"/>
          </w:divBdr>
        </w:div>
      </w:divsChild>
    </w:div>
    <w:div w:id="1792746500">
      <w:marLeft w:val="0"/>
      <w:marRight w:val="0"/>
      <w:marTop w:val="0"/>
      <w:marBottom w:val="0"/>
      <w:divBdr>
        <w:top w:val="none" w:sz="0" w:space="0" w:color="auto"/>
        <w:left w:val="none" w:sz="0" w:space="0" w:color="auto"/>
        <w:bottom w:val="none" w:sz="0" w:space="0" w:color="auto"/>
        <w:right w:val="none" w:sz="0" w:space="0" w:color="auto"/>
      </w:divBdr>
      <w:divsChild>
        <w:div w:id="1792746490">
          <w:marLeft w:val="0"/>
          <w:marRight w:val="0"/>
          <w:marTop w:val="0"/>
          <w:marBottom w:val="0"/>
          <w:divBdr>
            <w:top w:val="none" w:sz="0" w:space="0" w:color="auto"/>
            <w:left w:val="none" w:sz="0" w:space="0" w:color="auto"/>
            <w:bottom w:val="none" w:sz="0" w:space="0" w:color="auto"/>
            <w:right w:val="none" w:sz="0" w:space="0" w:color="auto"/>
          </w:divBdr>
        </w:div>
        <w:div w:id="1792746493">
          <w:marLeft w:val="0"/>
          <w:marRight w:val="0"/>
          <w:marTop w:val="0"/>
          <w:marBottom w:val="0"/>
          <w:divBdr>
            <w:top w:val="none" w:sz="0" w:space="0" w:color="auto"/>
            <w:left w:val="none" w:sz="0" w:space="0" w:color="auto"/>
            <w:bottom w:val="none" w:sz="0" w:space="0" w:color="auto"/>
            <w:right w:val="none" w:sz="0" w:space="0" w:color="auto"/>
          </w:divBdr>
        </w:div>
        <w:div w:id="1792746494">
          <w:marLeft w:val="0"/>
          <w:marRight w:val="0"/>
          <w:marTop w:val="0"/>
          <w:marBottom w:val="0"/>
          <w:divBdr>
            <w:top w:val="none" w:sz="0" w:space="0" w:color="auto"/>
            <w:left w:val="none" w:sz="0" w:space="0" w:color="auto"/>
            <w:bottom w:val="none" w:sz="0" w:space="0" w:color="auto"/>
            <w:right w:val="none" w:sz="0" w:space="0" w:color="auto"/>
          </w:divBdr>
        </w:div>
        <w:div w:id="1792746495">
          <w:marLeft w:val="0"/>
          <w:marRight w:val="0"/>
          <w:marTop w:val="0"/>
          <w:marBottom w:val="0"/>
          <w:divBdr>
            <w:top w:val="none" w:sz="0" w:space="0" w:color="auto"/>
            <w:left w:val="none" w:sz="0" w:space="0" w:color="auto"/>
            <w:bottom w:val="none" w:sz="0" w:space="0" w:color="auto"/>
            <w:right w:val="none" w:sz="0" w:space="0" w:color="auto"/>
          </w:divBdr>
        </w:div>
        <w:div w:id="1792746496">
          <w:marLeft w:val="0"/>
          <w:marRight w:val="0"/>
          <w:marTop w:val="0"/>
          <w:marBottom w:val="0"/>
          <w:divBdr>
            <w:top w:val="none" w:sz="0" w:space="0" w:color="auto"/>
            <w:left w:val="none" w:sz="0" w:space="0" w:color="auto"/>
            <w:bottom w:val="none" w:sz="0" w:space="0" w:color="auto"/>
            <w:right w:val="none" w:sz="0" w:space="0" w:color="auto"/>
          </w:divBdr>
        </w:div>
        <w:div w:id="1792746497">
          <w:marLeft w:val="0"/>
          <w:marRight w:val="0"/>
          <w:marTop w:val="0"/>
          <w:marBottom w:val="0"/>
          <w:divBdr>
            <w:top w:val="none" w:sz="0" w:space="0" w:color="auto"/>
            <w:left w:val="none" w:sz="0" w:space="0" w:color="auto"/>
            <w:bottom w:val="none" w:sz="0" w:space="0" w:color="auto"/>
            <w:right w:val="none" w:sz="0" w:space="0" w:color="auto"/>
          </w:divBdr>
        </w:div>
        <w:div w:id="1792746498">
          <w:marLeft w:val="0"/>
          <w:marRight w:val="0"/>
          <w:marTop w:val="0"/>
          <w:marBottom w:val="0"/>
          <w:divBdr>
            <w:top w:val="none" w:sz="0" w:space="0" w:color="auto"/>
            <w:left w:val="none" w:sz="0" w:space="0" w:color="auto"/>
            <w:bottom w:val="none" w:sz="0" w:space="0" w:color="auto"/>
            <w:right w:val="none" w:sz="0" w:space="0" w:color="auto"/>
          </w:divBdr>
        </w:div>
        <w:div w:id="1792746499">
          <w:marLeft w:val="0"/>
          <w:marRight w:val="0"/>
          <w:marTop w:val="0"/>
          <w:marBottom w:val="0"/>
          <w:divBdr>
            <w:top w:val="none" w:sz="0" w:space="0" w:color="auto"/>
            <w:left w:val="none" w:sz="0" w:space="0" w:color="auto"/>
            <w:bottom w:val="none" w:sz="0" w:space="0" w:color="auto"/>
            <w:right w:val="none" w:sz="0" w:space="0" w:color="auto"/>
          </w:divBdr>
        </w:div>
      </w:divsChild>
    </w:div>
    <w:div w:id="1792746502">
      <w:marLeft w:val="0"/>
      <w:marRight w:val="0"/>
      <w:marTop w:val="0"/>
      <w:marBottom w:val="0"/>
      <w:divBdr>
        <w:top w:val="none" w:sz="0" w:space="0" w:color="auto"/>
        <w:left w:val="none" w:sz="0" w:space="0" w:color="auto"/>
        <w:bottom w:val="none" w:sz="0" w:space="0" w:color="auto"/>
        <w:right w:val="none" w:sz="0" w:space="0" w:color="auto"/>
      </w:divBdr>
    </w:div>
    <w:div w:id="1792746503">
      <w:marLeft w:val="0"/>
      <w:marRight w:val="0"/>
      <w:marTop w:val="0"/>
      <w:marBottom w:val="0"/>
      <w:divBdr>
        <w:top w:val="none" w:sz="0" w:space="0" w:color="auto"/>
        <w:left w:val="none" w:sz="0" w:space="0" w:color="auto"/>
        <w:bottom w:val="none" w:sz="0" w:space="0" w:color="auto"/>
        <w:right w:val="none" w:sz="0" w:space="0" w:color="auto"/>
      </w:divBdr>
    </w:div>
    <w:div w:id="1792746504">
      <w:marLeft w:val="0"/>
      <w:marRight w:val="0"/>
      <w:marTop w:val="0"/>
      <w:marBottom w:val="0"/>
      <w:divBdr>
        <w:top w:val="none" w:sz="0" w:space="0" w:color="auto"/>
        <w:left w:val="none" w:sz="0" w:space="0" w:color="auto"/>
        <w:bottom w:val="none" w:sz="0" w:space="0" w:color="auto"/>
        <w:right w:val="none" w:sz="0" w:space="0" w:color="auto"/>
      </w:divBdr>
    </w:div>
    <w:div w:id="1792746505">
      <w:marLeft w:val="0"/>
      <w:marRight w:val="0"/>
      <w:marTop w:val="0"/>
      <w:marBottom w:val="0"/>
      <w:divBdr>
        <w:top w:val="none" w:sz="0" w:space="0" w:color="auto"/>
        <w:left w:val="none" w:sz="0" w:space="0" w:color="auto"/>
        <w:bottom w:val="none" w:sz="0" w:space="0" w:color="auto"/>
        <w:right w:val="none" w:sz="0" w:space="0" w:color="auto"/>
      </w:divBdr>
    </w:div>
    <w:div w:id="1792746506">
      <w:marLeft w:val="0"/>
      <w:marRight w:val="0"/>
      <w:marTop w:val="0"/>
      <w:marBottom w:val="0"/>
      <w:divBdr>
        <w:top w:val="none" w:sz="0" w:space="0" w:color="auto"/>
        <w:left w:val="none" w:sz="0" w:space="0" w:color="auto"/>
        <w:bottom w:val="none" w:sz="0" w:space="0" w:color="auto"/>
        <w:right w:val="none" w:sz="0" w:space="0" w:color="auto"/>
      </w:divBdr>
    </w:div>
    <w:div w:id="1792746507">
      <w:marLeft w:val="0"/>
      <w:marRight w:val="0"/>
      <w:marTop w:val="0"/>
      <w:marBottom w:val="0"/>
      <w:divBdr>
        <w:top w:val="none" w:sz="0" w:space="0" w:color="auto"/>
        <w:left w:val="none" w:sz="0" w:space="0" w:color="auto"/>
        <w:bottom w:val="none" w:sz="0" w:space="0" w:color="auto"/>
        <w:right w:val="none" w:sz="0" w:space="0" w:color="auto"/>
      </w:divBdr>
    </w:div>
    <w:div w:id="1792746508">
      <w:marLeft w:val="0"/>
      <w:marRight w:val="0"/>
      <w:marTop w:val="0"/>
      <w:marBottom w:val="0"/>
      <w:divBdr>
        <w:top w:val="none" w:sz="0" w:space="0" w:color="auto"/>
        <w:left w:val="none" w:sz="0" w:space="0" w:color="auto"/>
        <w:bottom w:val="none" w:sz="0" w:space="0" w:color="auto"/>
        <w:right w:val="none" w:sz="0" w:space="0" w:color="auto"/>
      </w:divBdr>
    </w:div>
    <w:div w:id="1792746509">
      <w:marLeft w:val="0"/>
      <w:marRight w:val="0"/>
      <w:marTop w:val="0"/>
      <w:marBottom w:val="0"/>
      <w:divBdr>
        <w:top w:val="none" w:sz="0" w:space="0" w:color="auto"/>
        <w:left w:val="none" w:sz="0" w:space="0" w:color="auto"/>
        <w:bottom w:val="none" w:sz="0" w:space="0" w:color="auto"/>
        <w:right w:val="none" w:sz="0" w:space="0" w:color="auto"/>
      </w:divBdr>
    </w:div>
    <w:div w:id="1792746511">
      <w:marLeft w:val="0"/>
      <w:marRight w:val="0"/>
      <w:marTop w:val="0"/>
      <w:marBottom w:val="0"/>
      <w:divBdr>
        <w:top w:val="none" w:sz="0" w:space="0" w:color="auto"/>
        <w:left w:val="none" w:sz="0" w:space="0" w:color="auto"/>
        <w:bottom w:val="none" w:sz="0" w:space="0" w:color="auto"/>
        <w:right w:val="none" w:sz="0" w:space="0" w:color="auto"/>
      </w:divBdr>
    </w:div>
    <w:div w:id="1792746512">
      <w:marLeft w:val="0"/>
      <w:marRight w:val="0"/>
      <w:marTop w:val="0"/>
      <w:marBottom w:val="0"/>
      <w:divBdr>
        <w:top w:val="none" w:sz="0" w:space="0" w:color="auto"/>
        <w:left w:val="none" w:sz="0" w:space="0" w:color="auto"/>
        <w:bottom w:val="none" w:sz="0" w:space="0" w:color="auto"/>
        <w:right w:val="none" w:sz="0" w:space="0" w:color="auto"/>
      </w:divBdr>
    </w:div>
    <w:div w:id="1792746513">
      <w:marLeft w:val="0"/>
      <w:marRight w:val="0"/>
      <w:marTop w:val="0"/>
      <w:marBottom w:val="0"/>
      <w:divBdr>
        <w:top w:val="none" w:sz="0" w:space="0" w:color="auto"/>
        <w:left w:val="none" w:sz="0" w:space="0" w:color="auto"/>
        <w:bottom w:val="none" w:sz="0" w:space="0" w:color="auto"/>
        <w:right w:val="none" w:sz="0" w:space="0" w:color="auto"/>
      </w:divBdr>
    </w:div>
    <w:div w:id="1792746519">
      <w:marLeft w:val="0"/>
      <w:marRight w:val="0"/>
      <w:marTop w:val="0"/>
      <w:marBottom w:val="0"/>
      <w:divBdr>
        <w:top w:val="none" w:sz="0" w:space="0" w:color="auto"/>
        <w:left w:val="none" w:sz="0" w:space="0" w:color="auto"/>
        <w:bottom w:val="none" w:sz="0" w:space="0" w:color="auto"/>
        <w:right w:val="none" w:sz="0" w:space="0" w:color="auto"/>
      </w:divBdr>
    </w:div>
    <w:div w:id="1792746520">
      <w:marLeft w:val="0"/>
      <w:marRight w:val="0"/>
      <w:marTop w:val="0"/>
      <w:marBottom w:val="0"/>
      <w:divBdr>
        <w:top w:val="none" w:sz="0" w:space="0" w:color="auto"/>
        <w:left w:val="none" w:sz="0" w:space="0" w:color="auto"/>
        <w:bottom w:val="none" w:sz="0" w:space="0" w:color="auto"/>
        <w:right w:val="none" w:sz="0" w:space="0" w:color="auto"/>
      </w:divBdr>
    </w:div>
    <w:div w:id="1792746521">
      <w:marLeft w:val="0"/>
      <w:marRight w:val="0"/>
      <w:marTop w:val="0"/>
      <w:marBottom w:val="0"/>
      <w:divBdr>
        <w:top w:val="none" w:sz="0" w:space="0" w:color="auto"/>
        <w:left w:val="none" w:sz="0" w:space="0" w:color="auto"/>
        <w:bottom w:val="none" w:sz="0" w:space="0" w:color="auto"/>
        <w:right w:val="none" w:sz="0" w:space="0" w:color="auto"/>
      </w:divBdr>
    </w:div>
    <w:div w:id="1792746522">
      <w:marLeft w:val="0"/>
      <w:marRight w:val="0"/>
      <w:marTop w:val="0"/>
      <w:marBottom w:val="0"/>
      <w:divBdr>
        <w:top w:val="none" w:sz="0" w:space="0" w:color="auto"/>
        <w:left w:val="none" w:sz="0" w:space="0" w:color="auto"/>
        <w:bottom w:val="none" w:sz="0" w:space="0" w:color="auto"/>
        <w:right w:val="none" w:sz="0" w:space="0" w:color="auto"/>
      </w:divBdr>
    </w:div>
    <w:div w:id="1792746525">
      <w:marLeft w:val="0"/>
      <w:marRight w:val="0"/>
      <w:marTop w:val="0"/>
      <w:marBottom w:val="0"/>
      <w:divBdr>
        <w:top w:val="none" w:sz="0" w:space="0" w:color="auto"/>
        <w:left w:val="none" w:sz="0" w:space="0" w:color="auto"/>
        <w:bottom w:val="none" w:sz="0" w:space="0" w:color="auto"/>
        <w:right w:val="none" w:sz="0" w:space="0" w:color="auto"/>
      </w:divBdr>
    </w:div>
    <w:div w:id="1792746526">
      <w:marLeft w:val="0"/>
      <w:marRight w:val="0"/>
      <w:marTop w:val="0"/>
      <w:marBottom w:val="0"/>
      <w:divBdr>
        <w:top w:val="none" w:sz="0" w:space="0" w:color="auto"/>
        <w:left w:val="none" w:sz="0" w:space="0" w:color="auto"/>
        <w:bottom w:val="none" w:sz="0" w:space="0" w:color="auto"/>
        <w:right w:val="none" w:sz="0" w:space="0" w:color="auto"/>
      </w:divBdr>
      <w:divsChild>
        <w:div w:id="1792746532">
          <w:marLeft w:val="0"/>
          <w:marRight w:val="0"/>
          <w:marTop w:val="0"/>
          <w:marBottom w:val="0"/>
          <w:divBdr>
            <w:top w:val="none" w:sz="0" w:space="0" w:color="auto"/>
            <w:left w:val="none" w:sz="0" w:space="0" w:color="auto"/>
            <w:bottom w:val="none" w:sz="0" w:space="0" w:color="auto"/>
            <w:right w:val="none" w:sz="0" w:space="0" w:color="auto"/>
          </w:divBdr>
          <w:divsChild>
            <w:div w:id="1792746535">
              <w:marLeft w:val="0"/>
              <w:marRight w:val="0"/>
              <w:marTop w:val="0"/>
              <w:marBottom w:val="0"/>
              <w:divBdr>
                <w:top w:val="none" w:sz="0" w:space="0" w:color="auto"/>
                <w:left w:val="none" w:sz="0" w:space="0" w:color="auto"/>
                <w:bottom w:val="none" w:sz="0" w:space="0" w:color="auto"/>
                <w:right w:val="none" w:sz="0" w:space="0" w:color="auto"/>
              </w:divBdr>
              <w:divsChild>
                <w:div w:id="1792746510">
                  <w:marLeft w:val="0"/>
                  <w:marRight w:val="0"/>
                  <w:marTop w:val="0"/>
                  <w:marBottom w:val="0"/>
                  <w:divBdr>
                    <w:top w:val="none" w:sz="0" w:space="0" w:color="auto"/>
                    <w:left w:val="none" w:sz="0" w:space="0" w:color="auto"/>
                    <w:bottom w:val="none" w:sz="0" w:space="0" w:color="auto"/>
                    <w:right w:val="none" w:sz="0" w:space="0" w:color="auto"/>
                  </w:divBdr>
                  <w:divsChild>
                    <w:div w:id="1792746539">
                      <w:marLeft w:val="0"/>
                      <w:marRight w:val="0"/>
                      <w:marTop w:val="0"/>
                      <w:marBottom w:val="0"/>
                      <w:divBdr>
                        <w:top w:val="none" w:sz="0" w:space="0" w:color="auto"/>
                        <w:left w:val="none" w:sz="0" w:space="0" w:color="auto"/>
                        <w:bottom w:val="none" w:sz="0" w:space="0" w:color="auto"/>
                        <w:right w:val="none" w:sz="0" w:space="0" w:color="auto"/>
                      </w:divBdr>
                      <w:divsChild>
                        <w:div w:id="1792746529">
                          <w:marLeft w:val="0"/>
                          <w:marRight w:val="0"/>
                          <w:marTop w:val="0"/>
                          <w:marBottom w:val="0"/>
                          <w:divBdr>
                            <w:top w:val="none" w:sz="0" w:space="0" w:color="auto"/>
                            <w:left w:val="none" w:sz="0" w:space="0" w:color="auto"/>
                            <w:bottom w:val="none" w:sz="0" w:space="0" w:color="auto"/>
                            <w:right w:val="none" w:sz="0" w:space="0" w:color="auto"/>
                          </w:divBdr>
                          <w:divsChild>
                            <w:div w:id="179274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746527">
      <w:marLeft w:val="0"/>
      <w:marRight w:val="0"/>
      <w:marTop w:val="0"/>
      <w:marBottom w:val="0"/>
      <w:divBdr>
        <w:top w:val="none" w:sz="0" w:space="0" w:color="auto"/>
        <w:left w:val="none" w:sz="0" w:space="0" w:color="auto"/>
        <w:bottom w:val="none" w:sz="0" w:space="0" w:color="auto"/>
        <w:right w:val="none" w:sz="0" w:space="0" w:color="auto"/>
      </w:divBdr>
    </w:div>
    <w:div w:id="1792746530">
      <w:marLeft w:val="0"/>
      <w:marRight w:val="0"/>
      <w:marTop w:val="0"/>
      <w:marBottom w:val="0"/>
      <w:divBdr>
        <w:top w:val="none" w:sz="0" w:space="0" w:color="auto"/>
        <w:left w:val="none" w:sz="0" w:space="0" w:color="auto"/>
        <w:bottom w:val="none" w:sz="0" w:space="0" w:color="auto"/>
        <w:right w:val="none" w:sz="0" w:space="0" w:color="auto"/>
      </w:divBdr>
    </w:div>
    <w:div w:id="1792746533">
      <w:marLeft w:val="0"/>
      <w:marRight w:val="0"/>
      <w:marTop w:val="0"/>
      <w:marBottom w:val="0"/>
      <w:divBdr>
        <w:top w:val="none" w:sz="0" w:space="0" w:color="auto"/>
        <w:left w:val="none" w:sz="0" w:space="0" w:color="auto"/>
        <w:bottom w:val="none" w:sz="0" w:space="0" w:color="auto"/>
        <w:right w:val="none" w:sz="0" w:space="0" w:color="auto"/>
      </w:divBdr>
    </w:div>
    <w:div w:id="1792746534">
      <w:marLeft w:val="0"/>
      <w:marRight w:val="0"/>
      <w:marTop w:val="0"/>
      <w:marBottom w:val="0"/>
      <w:divBdr>
        <w:top w:val="none" w:sz="0" w:space="0" w:color="auto"/>
        <w:left w:val="none" w:sz="0" w:space="0" w:color="auto"/>
        <w:bottom w:val="none" w:sz="0" w:space="0" w:color="auto"/>
        <w:right w:val="none" w:sz="0" w:space="0" w:color="auto"/>
      </w:divBdr>
    </w:div>
    <w:div w:id="1792746536">
      <w:marLeft w:val="0"/>
      <w:marRight w:val="0"/>
      <w:marTop w:val="0"/>
      <w:marBottom w:val="0"/>
      <w:divBdr>
        <w:top w:val="none" w:sz="0" w:space="0" w:color="auto"/>
        <w:left w:val="none" w:sz="0" w:space="0" w:color="auto"/>
        <w:bottom w:val="none" w:sz="0" w:space="0" w:color="auto"/>
        <w:right w:val="none" w:sz="0" w:space="0" w:color="auto"/>
      </w:divBdr>
    </w:div>
    <w:div w:id="1792746537">
      <w:marLeft w:val="0"/>
      <w:marRight w:val="0"/>
      <w:marTop w:val="0"/>
      <w:marBottom w:val="0"/>
      <w:divBdr>
        <w:top w:val="none" w:sz="0" w:space="0" w:color="auto"/>
        <w:left w:val="none" w:sz="0" w:space="0" w:color="auto"/>
        <w:bottom w:val="none" w:sz="0" w:space="0" w:color="auto"/>
        <w:right w:val="none" w:sz="0" w:space="0" w:color="auto"/>
      </w:divBdr>
    </w:div>
    <w:div w:id="1792746541">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 w:id="1792746543">
      <w:marLeft w:val="0"/>
      <w:marRight w:val="0"/>
      <w:marTop w:val="0"/>
      <w:marBottom w:val="0"/>
      <w:divBdr>
        <w:top w:val="none" w:sz="0" w:space="0" w:color="auto"/>
        <w:left w:val="none" w:sz="0" w:space="0" w:color="auto"/>
        <w:bottom w:val="none" w:sz="0" w:space="0" w:color="auto"/>
        <w:right w:val="none" w:sz="0" w:space="0" w:color="auto"/>
      </w:divBdr>
      <w:divsChild>
        <w:div w:id="1792746518">
          <w:marLeft w:val="0"/>
          <w:marRight w:val="0"/>
          <w:marTop w:val="0"/>
          <w:marBottom w:val="0"/>
          <w:divBdr>
            <w:top w:val="none" w:sz="0" w:space="0" w:color="auto"/>
            <w:left w:val="none" w:sz="0" w:space="0" w:color="auto"/>
            <w:bottom w:val="none" w:sz="0" w:space="0" w:color="auto"/>
            <w:right w:val="none" w:sz="0" w:space="0" w:color="auto"/>
          </w:divBdr>
          <w:divsChild>
            <w:div w:id="1792746556">
              <w:marLeft w:val="0"/>
              <w:marRight w:val="0"/>
              <w:marTop w:val="0"/>
              <w:marBottom w:val="0"/>
              <w:divBdr>
                <w:top w:val="none" w:sz="0" w:space="0" w:color="auto"/>
                <w:left w:val="none" w:sz="0" w:space="0" w:color="auto"/>
                <w:bottom w:val="none" w:sz="0" w:space="0" w:color="auto"/>
                <w:right w:val="none" w:sz="0" w:space="0" w:color="auto"/>
              </w:divBdr>
              <w:divsChild>
                <w:div w:id="1792746523">
                  <w:marLeft w:val="0"/>
                  <w:marRight w:val="0"/>
                  <w:marTop w:val="0"/>
                  <w:marBottom w:val="0"/>
                  <w:divBdr>
                    <w:top w:val="none" w:sz="0" w:space="0" w:color="auto"/>
                    <w:left w:val="none" w:sz="0" w:space="0" w:color="auto"/>
                    <w:bottom w:val="none" w:sz="0" w:space="0" w:color="auto"/>
                    <w:right w:val="none" w:sz="0" w:space="0" w:color="auto"/>
                  </w:divBdr>
                  <w:divsChild>
                    <w:div w:id="1792746551">
                      <w:marLeft w:val="0"/>
                      <w:marRight w:val="0"/>
                      <w:marTop w:val="0"/>
                      <w:marBottom w:val="0"/>
                      <w:divBdr>
                        <w:top w:val="none" w:sz="0" w:space="0" w:color="auto"/>
                        <w:left w:val="none" w:sz="0" w:space="0" w:color="auto"/>
                        <w:bottom w:val="none" w:sz="0" w:space="0" w:color="auto"/>
                        <w:right w:val="none" w:sz="0" w:space="0" w:color="auto"/>
                      </w:divBdr>
                      <w:divsChild>
                        <w:div w:id="1792746558">
                          <w:marLeft w:val="0"/>
                          <w:marRight w:val="0"/>
                          <w:marTop w:val="0"/>
                          <w:marBottom w:val="0"/>
                          <w:divBdr>
                            <w:top w:val="none" w:sz="0" w:space="0" w:color="auto"/>
                            <w:left w:val="none" w:sz="0" w:space="0" w:color="auto"/>
                            <w:bottom w:val="none" w:sz="0" w:space="0" w:color="auto"/>
                            <w:right w:val="none" w:sz="0" w:space="0" w:color="auto"/>
                          </w:divBdr>
                          <w:divsChild>
                            <w:div w:id="1792746531">
                              <w:marLeft w:val="0"/>
                              <w:marRight w:val="0"/>
                              <w:marTop w:val="0"/>
                              <w:marBottom w:val="0"/>
                              <w:divBdr>
                                <w:top w:val="none" w:sz="0" w:space="0" w:color="auto"/>
                                <w:left w:val="none" w:sz="0" w:space="0" w:color="auto"/>
                                <w:bottom w:val="none" w:sz="0" w:space="0" w:color="auto"/>
                                <w:right w:val="none" w:sz="0" w:space="0" w:color="auto"/>
                              </w:divBdr>
                              <w:divsChild>
                                <w:div w:id="17927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746545">
      <w:marLeft w:val="0"/>
      <w:marRight w:val="0"/>
      <w:marTop w:val="0"/>
      <w:marBottom w:val="0"/>
      <w:divBdr>
        <w:top w:val="none" w:sz="0" w:space="0" w:color="auto"/>
        <w:left w:val="none" w:sz="0" w:space="0" w:color="auto"/>
        <w:bottom w:val="none" w:sz="0" w:space="0" w:color="auto"/>
        <w:right w:val="none" w:sz="0" w:space="0" w:color="auto"/>
      </w:divBdr>
      <w:divsChild>
        <w:div w:id="1792746544">
          <w:marLeft w:val="0"/>
          <w:marRight w:val="0"/>
          <w:marTop w:val="0"/>
          <w:marBottom w:val="0"/>
          <w:divBdr>
            <w:top w:val="none" w:sz="0" w:space="0" w:color="auto"/>
            <w:left w:val="none" w:sz="0" w:space="0" w:color="auto"/>
            <w:bottom w:val="none" w:sz="0" w:space="0" w:color="auto"/>
            <w:right w:val="none" w:sz="0" w:space="0" w:color="auto"/>
          </w:divBdr>
          <w:divsChild>
            <w:div w:id="1792746560">
              <w:marLeft w:val="0"/>
              <w:marRight w:val="0"/>
              <w:marTop w:val="0"/>
              <w:marBottom w:val="0"/>
              <w:divBdr>
                <w:top w:val="none" w:sz="0" w:space="0" w:color="auto"/>
                <w:left w:val="none" w:sz="0" w:space="0" w:color="auto"/>
                <w:bottom w:val="none" w:sz="0" w:space="0" w:color="auto"/>
                <w:right w:val="none" w:sz="0" w:space="0" w:color="auto"/>
              </w:divBdr>
              <w:divsChild>
                <w:div w:id="1792746517">
                  <w:marLeft w:val="0"/>
                  <w:marRight w:val="0"/>
                  <w:marTop w:val="0"/>
                  <w:marBottom w:val="0"/>
                  <w:divBdr>
                    <w:top w:val="none" w:sz="0" w:space="0" w:color="auto"/>
                    <w:left w:val="none" w:sz="0" w:space="0" w:color="auto"/>
                    <w:bottom w:val="none" w:sz="0" w:space="0" w:color="auto"/>
                    <w:right w:val="none" w:sz="0" w:space="0" w:color="auto"/>
                  </w:divBdr>
                  <w:divsChild>
                    <w:div w:id="1792746538">
                      <w:marLeft w:val="0"/>
                      <w:marRight w:val="0"/>
                      <w:marTop w:val="0"/>
                      <w:marBottom w:val="0"/>
                      <w:divBdr>
                        <w:top w:val="none" w:sz="0" w:space="0" w:color="auto"/>
                        <w:left w:val="none" w:sz="0" w:space="0" w:color="auto"/>
                        <w:bottom w:val="none" w:sz="0" w:space="0" w:color="auto"/>
                        <w:right w:val="none" w:sz="0" w:space="0" w:color="auto"/>
                      </w:divBdr>
                      <w:divsChild>
                        <w:div w:id="1792746501">
                          <w:marLeft w:val="0"/>
                          <w:marRight w:val="0"/>
                          <w:marTop w:val="0"/>
                          <w:marBottom w:val="0"/>
                          <w:divBdr>
                            <w:top w:val="none" w:sz="0" w:space="0" w:color="auto"/>
                            <w:left w:val="none" w:sz="0" w:space="0" w:color="auto"/>
                            <w:bottom w:val="none" w:sz="0" w:space="0" w:color="auto"/>
                            <w:right w:val="none" w:sz="0" w:space="0" w:color="auto"/>
                          </w:divBdr>
                          <w:divsChild>
                            <w:div w:id="17927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746546">
      <w:marLeft w:val="0"/>
      <w:marRight w:val="0"/>
      <w:marTop w:val="0"/>
      <w:marBottom w:val="0"/>
      <w:divBdr>
        <w:top w:val="none" w:sz="0" w:space="0" w:color="auto"/>
        <w:left w:val="none" w:sz="0" w:space="0" w:color="auto"/>
        <w:bottom w:val="none" w:sz="0" w:space="0" w:color="auto"/>
        <w:right w:val="none" w:sz="0" w:space="0" w:color="auto"/>
      </w:divBdr>
    </w:div>
    <w:div w:id="1792746547">
      <w:marLeft w:val="0"/>
      <w:marRight w:val="0"/>
      <w:marTop w:val="0"/>
      <w:marBottom w:val="0"/>
      <w:divBdr>
        <w:top w:val="none" w:sz="0" w:space="0" w:color="auto"/>
        <w:left w:val="none" w:sz="0" w:space="0" w:color="auto"/>
        <w:bottom w:val="none" w:sz="0" w:space="0" w:color="auto"/>
        <w:right w:val="none" w:sz="0" w:space="0" w:color="auto"/>
      </w:divBdr>
    </w:div>
    <w:div w:id="1792746548">
      <w:marLeft w:val="0"/>
      <w:marRight w:val="0"/>
      <w:marTop w:val="0"/>
      <w:marBottom w:val="0"/>
      <w:divBdr>
        <w:top w:val="none" w:sz="0" w:space="0" w:color="auto"/>
        <w:left w:val="none" w:sz="0" w:space="0" w:color="auto"/>
        <w:bottom w:val="none" w:sz="0" w:space="0" w:color="auto"/>
        <w:right w:val="none" w:sz="0" w:space="0" w:color="auto"/>
      </w:divBdr>
    </w:div>
    <w:div w:id="1792746550">
      <w:marLeft w:val="0"/>
      <w:marRight w:val="0"/>
      <w:marTop w:val="0"/>
      <w:marBottom w:val="0"/>
      <w:divBdr>
        <w:top w:val="none" w:sz="0" w:space="0" w:color="auto"/>
        <w:left w:val="none" w:sz="0" w:space="0" w:color="auto"/>
        <w:bottom w:val="none" w:sz="0" w:space="0" w:color="auto"/>
        <w:right w:val="none" w:sz="0" w:space="0" w:color="auto"/>
      </w:divBdr>
    </w:div>
    <w:div w:id="1792746552">
      <w:marLeft w:val="0"/>
      <w:marRight w:val="0"/>
      <w:marTop w:val="0"/>
      <w:marBottom w:val="0"/>
      <w:divBdr>
        <w:top w:val="none" w:sz="0" w:space="0" w:color="auto"/>
        <w:left w:val="none" w:sz="0" w:space="0" w:color="auto"/>
        <w:bottom w:val="none" w:sz="0" w:space="0" w:color="auto"/>
        <w:right w:val="none" w:sz="0" w:space="0" w:color="auto"/>
      </w:divBdr>
    </w:div>
    <w:div w:id="1792746553">
      <w:marLeft w:val="0"/>
      <w:marRight w:val="0"/>
      <w:marTop w:val="0"/>
      <w:marBottom w:val="0"/>
      <w:divBdr>
        <w:top w:val="none" w:sz="0" w:space="0" w:color="auto"/>
        <w:left w:val="none" w:sz="0" w:space="0" w:color="auto"/>
        <w:bottom w:val="none" w:sz="0" w:space="0" w:color="auto"/>
        <w:right w:val="none" w:sz="0" w:space="0" w:color="auto"/>
      </w:divBdr>
      <w:divsChild>
        <w:div w:id="1792746515">
          <w:marLeft w:val="0"/>
          <w:marRight w:val="0"/>
          <w:marTop w:val="0"/>
          <w:marBottom w:val="0"/>
          <w:divBdr>
            <w:top w:val="none" w:sz="0" w:space="0" w:color="auto"/>
            <w:left w:val="none" w:sz="0" w:space="0" w:color="auto"/>
            <w:bottom w:val="none" w:sz="0" w:space="0" w:color="auto"/>
            <w:right w:val="none" w:sz="0" w:space="0" w:color="auto"/>
          </w:divBdr>
          <w:divsChild>
            <w:div w:id="1792746540">
              <w:marLeft w:val="0"/>
              <w:marRight w:val="0"/>
              <w:marTop w:val="0"/>
              <w:marBottom w:val="0"/>
              <w:divBdr>
                <w:top w:val="none" w:sz="0" w:space="0" w:color="auto"/>
                <w:left w:val="none" w:sz="0" w:space="0" w:color="auto"/>
                <w:bottom w:val="none" w:sz="0" w:space="0" w:color="auto"/>
                <w:right w:val="none" w:sz="0" w:space="0" w:color="auto"/>
              </w:divBdr>
              <w:divsChild>
                <w:div w:id="17927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6554">
      <w:marLeft w:val="0"/>
      <w:marRight w:val="0"/>
      <w:marTop w:val="0"/>
      <w:marBottom w:val="0"/>
      <w:divBdr>
        <w:top w:val="none" w:sz="0" w:space="0" w:color="auto"/>
        <w:left w:val="none" w:sz="0" w:space="0" w:color="auto"/>
        <w:bottom w:val="none" w:sz="0" w:space="0" w:color="auto"/>
        <w:right w:val="none" w:sz="0" w:space="0" w:color="auto"/>
      </w:divBdr>
      <w:divsChild>
        <w:div w:id="1792746549">
          <w:marLeft w:val="0"/>
          <w:marRight w:val="0"/>
          <w:marTop w:val="0"/>
          <w:marBottom w:val="0"/>
          <w:divBdr>
            <w:top w:val="none" w:sz="0" w:space="0" w:color="auto"/>
            <w:left w:val="none" w:sz="0" w:space="0" w:color="auto"/>
            <w:bottom w:val="none" w:sz="0" w:space="0" w:color="auto"/>
            <w:right w:val="none" w:sz="0" w:space="0" w:color="auto"/>
          </w:divBdr>
          <w:divsChild>
            <w:div w:id="1792746566">
              <w:marLeft w:val="0"/>
              <w:marRight w:val="0"/>
              <w:marTop w:val="0"/>
              <w:marBottom w:val="0"/>
              <w:divBdr>
                <w:top w:val="none" w:sz="0" w:space="0" w:color="auto"/>
                <w:left w:val="none" w:sz="0" w:space="0" w:color="auto"/>
                <w:bottom w:val="none" w:sz="0" w:space="0" w:color="auto"/>
                <w:right w:val="none" w:sz="0" w:space="0" w:color="auto"/>
              </w:divBdr>
              <w:divsChild>
                <w:div w:id="17927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6555">
      <w:marLeft w:val="0"/>
      <w:marRight w:val="0"/>
      <w:marTop w:val="0"/>
      <w:marBottom w:val="0"/>
      <w:divBdr>
        <w:top w:val="none" w:sz="0" w:space="0" w:color="auto"/>
        <w:left w:val="none" w:sz="0" w:space="0" w:color="auto"/>
        <w:bottom w:val="none" w:sz="0" w:space="0" w:color="auto"/>
        <w:right w:val="none" w:sz="0" w:space="0" w:color="auto"/>
      </w:divBdr>
    </w:div>
    <w:div w:id="1792746557">
      <w:marLeft w:val="0"/>
      <w:marRight w:val="0"/>
      <w:marTop w:val="0"/>
      <w:marBottom w:val="0"/>
      <w:divBdr>
        <w:top w:val="none" w:sz="0" w:space="0" w:color="auto"/>
        <w:left w:val="none" w:sz="0" w:space="0" w:color="auto"/>
        <w:bottom w:val="none" w:sz="0" w:space="0" w:color="auto"/>
        <w:right w:val="none" w:sz="0" w:space="0" w:color="auto"/>
      </w:divBdr>
    </w:div>
    <w:div w:id="1792746559">
      <w:marLeft w:val="0"/>
      <w:marRight w:val="0"/>
      <w:marTop w:val="0"/>
      <w:marBottom w:val="0"/>
      <w:divBdr>
        <w:top w:val="none" w:sz="0" w:space="0" w:color="auto"/>
        <w:left w:val="none" w:sz="0" w:space="0" w:color="auto"/>
        <w:bottom w:val="none" w:sz="0" w:space="0" w:color="auto"/>
        <w:right w:val="none" w:sz="0" w:space="0" w:color="auto"/>
      </w:divBdr>
    </w:div>
    <w:div w:id="1792746561">
      <w:marLeft w:val="0"/>
      <w:marRight w:val="0"/>
      <w:marTop w:val="0"/>
      <w:marBottom w:val="0"/>
      <w:divBdr>
        <w:top w:val="none" w:sz="0" w:space="0" w:color="auto"/>
        <w:left w:val="none" w:sz="0" w:space="0" w:color="auto"/>
        <w:bottom w:val="none" w:sz="0" w:space="0" w:color="auto"/>
        <w:right w:val="none" w:sz="0" w:space="0" w:color="auto"/>
      </w:divBdr>
    </w:div>
    <w:div w:id="1792746562">
      <w:marLeft w:val="0"/>
      <w:marRight w:val="0"/>
      <w:marTop w:val="0"/>
      <w:marBottom w:val="0"/>
      <w:divBdr>
        <w:top w:val="none" w:sz="0" w:space="0" w:color="auto"/>
        <w:left w:val="none" w:sz="0" w:space="0" w:color="auto"/>
        <w:bottom w:val="none" w:sz="0" w:space="0" w:color="auto"/>
        <w:right w:val="none" w:sz="0" w:space="0" w:color="auto"/>
      </w:divBdr>
      <w:divsChild>
        <w:div w:id="1792746524">
          <w:marLeft w:val="60"/>
          <w:marRight w:val="60"/>
          <w:marTop w:val="100"/>
          <w:marBottom w:val="100"/>
          <w:divBdr>
            <w:top w:val="none" w:sz="0" w:space="0" w:color="auto"/>
            <w:left w:val="none" w:sz="0" w:space="0" w:color="auto"/>
            <w:bottom w:val="none" w:sz="0" w:space="0" w:color="auto"/>
            <w:right w:val="none" w:sz="0" w:space="0" w:color="auto"/>
          </w:divBdr>
        </w:div>
      </w:divsChild>
    </w:div>
    <w:div w:id="1792746563">
      <w:marLeft w:val="0"/>
      <w:marRight w:val="0"/>
      <w:marTop w:val="0"/>
      <w:marBottom w:val="0"/>
      <w:divBdr>
        <w:top w:val="none" w:sz="0" w:space="0" w:color="auto"/>
        <w:left w:val="none" w:sz="0" w:space="0" w:color="auto"/>
        <w:bottom w:val="none" w:sz="0" w:space="0" w:color="auto"/>
        <w:right w:val="none" w:sz="0" w:space="0" w:color="auto"/>
      </w:divBdr>
    </w:div>
    <w:div w:id="1792746575">
      <w:marLeft w:val="0"/>
      <w:marRight w:val="0"/>
      <w:marTop w:val="0"/>
      <w:marBottom w:val="0"/>
      <w:divBdr>
        <w:top w:val="none" w:sz="0" w:space="0" w:color="auto"/>
        <w:left w:val="none" w:sz="0" w:space="0" w:color="auto"/>
        <w:bottom w:val="none" w:sz="0" w:space="0" w:color="auto"/>
        <w:right w:val="none" w:sz="0" w:space="0" w:color="auto"/>
      </w:divBdr>
      <w:divsChild>
        <w:div w:id="1792746567">
          <w:marLeft w:val="0"/>
          <w:marRight w:val="0"/>
          <w:marTop w:val="0"/>
          <w:marBottom w:val="0"/>
          <w:divBdr>
            <w:top w:val="none" w:sz="0" w:space="0" w:color="auto"/>
            <w:left w:val="none" w:sz="0" w:space="0" w:color="auto"/>
            <w:bottom w:val="none" w:sz="0" w:space="0" w:color="auto"/>
            <w:right w:val="none" w:sz="0" w:space="0" w:color="auto"/>
          </w:divBdr>
        </w:div>
        <w:div w:id="1792746568">
          <w:marLeft w:val="0"/>
          <w:marRight w:val="0"/>
          <w:marTop w:val="0"/>
          <w:marBottom w:val="0"/>
          <w:divBdr>
            <w:top w:val="none" w:sz="0" w:space="0" w:color="auto"/>
            <w:left w:val="none" w:sz="0" w:space="0" w:color="auto"/>
            <w:bottom w:val="none" w:sz="0" w:space="0" w:color="auto"/>
            <w:right w:val="none" w:sz="0" w:space="0" w:color="auto"/>
          </w:divBdr>
        </w:div>
        <w:div w:id="1792746569">
          <w:marLeft w:val="0"/>
          <w:marRight w:val="0"/>
          <w:marTop w:val="0"/>
          <w:marBottom w:val="0"/>
          <w:divBdr>
            <w:top w:val="none" w:sz="0" w:space="0" w:color="auto"/>
            <w:left w:val="none" w:sz="0" w:space="0" w:color="auto"/>
            <w:bottom w:val="none" w:sz="0" w:space="0" w:color="auto"/>
            <w:right w:val="none" w:sz="0" w:space="0" w:color="auto"/>
          </w:divBdr>
        </w:div>
        <w:div w:id="1792746570">
          <w:marLeft w:val="0"/>
          <w:marRight w:val="0"/>
          <w:marTop w:val="0"/>
          <w:marBottom w:val="0"/>
          <w:divBdr>
            <w:top w:val="none" w:sz="0" w:space="0" w:color="auto"/>
            <w:left w:val="none" w:sz="0" w:space="0" w:color="auto"/>
            <w:bottom w:val="none" w:sz="0" w:space="0" w:color="auto"/>
            <w:right w:val="none" w:sz="0" w:space="0" w:color="auto"/>
          </w:divBdr>
        </w:div>
        <w:div w:id="1792746571">
          <w:marLeft w:val="0"/>
          <w:marRight w:val="0"/>
          <w:marTop w:val="0"/>
          <w:marBottom w:val="0"/>
          <w:divBdr>
            <w:top w:val="none" w:sz="0" w:space="0" w:color="auto"/>
            <w:left w:val="none" w:sz="0" w:space="0" w:color="auto"/>
            <w:bottom w:val="none" w:sz="0" w:space="0" w:color="auto"/>
            <w:right w:val="none" w:sz="0" w:space="0" w:color="auto"/>
          </w:divBdr>
        </w:div>
        <w:div w:id="1792746572">
          <w:marLeft w:val="0"/>
          <w:marRight w:val="0"/>
          <w:marTop w:val="0"/>
          <w:marBottom w:val="0"/>
          <w:divBdr>
            <w:top w:val="none" w:sz="0" w:space="0" w:color="auto"/>
            <w:left w:val="none" w:sz="0" w:space="0" w:color="auto"/>
            <w:bottom w:val="none" w:sz="0" w:space="0" w:color="auto"/>
            <w:right w:val="none" w:sz="0" w:space="0" w:color="auto"/>
          </w:divBdr>
        </w:div>
        <w:div w:id="1792746573">
          <w:marLeft w:val="0"/>
          <w:marRight w:val="0"/>
          <w:marTop w:val="0"/>
          <w:marBottom w:val="0"/>
          <w:divBdr>
            <w:top w:val="none" w:sz="0" w:space="0" w:color="auto"/>
            <w:left w:val="none" w:sz="0" w:space="0" w:color="auto"/>
            <w:bottom w:val="none" w:sz="0" w:space="0" w:color="auto"/>
            <w:right w:val="none" w:sz="0" w:space="0" w:color="auto"/>
          </w:divBdr>
        </w:div>
        <w:div w:id="1792746574">
          <w:marLeft w:val="0"/>
          <w:marRight w:val="0"/>
          <w:marTop w:val="0"/>
          <w:marBottom w:val="0"/>
          <w:divBdr>
            <w:top w:val="none" w:sz="0" w:space="0" w:color="auto"/>
            <w:left w:val="none" w:sz="0" w:space="0" w:color="auto"/>
            <w:bottom w:val="none" w:sz="0" w:space="0" w:color="auto"/>
            <w:right w:val="none" w:sz="0" w:space="0" w:color="auto"/>
          </w:divBdr>
        </w:div>
        <w:div w:id="1792746576">
          <w:marLeft w:val="0"/>
          <w:marRight w:val="0"/>
          <w:marTop w:val="0"/>
          <w:marBottom w:val="0"/>
          <w:divBdr>
            <w:top w:val="none" w:sz="0" w:space="0" w:color="auto"/>
            <w:left w:val="none" w:sz="0" w:space="0" w:color="auto"/>
            <w:bottom w:val="none" w:sz="0" w:space="0" w:color="auto"/>
            <w:right w:val="none" w:sz="0" w:space="0" w:color="auto"/>
          </w:divBdr>
        </w:div>
        <w:div w:id="1792746577">
          <w:marLeft w:val="0"/>
          <w:marRight w:val="0"/>
          <w:marTop w:val="0"/>
          <w:marBottom w:val="0"/>
          <w:divBdr>
            <w:top w:val="none" w:sz="0" w:space="0" w:color="auto"/>
            <w:left w:val="none" w:sz="0" w:space="0" w:color="auto"/>
            <w:bottom w:val="none" w:sz="0" w:space="0" w:color="auto"/>
            <w:right w:val="none" w:sz="0" w:space="0" w:color="auto"/>
          </w:divBdr>
        </w:div>
        <w:div w:id="1792746578">
          <w:marLeft w:val="0"/>
          <w:marRight w:val="0"/>
          <w:marTop w:val="0"/>
          <w:marBottom w:val="0"/>
          <w:divBdr>
            <w:top w:val="none" w:sz="0" w:space="0" w:color="auto"/>
            <w:left w:val="none" w:sz="0" w:space="0" w:color="auto"/>
            <w:bottom w:val="none" w:sz="0" w:space="0" w:color="auto"/>
            <w:right w:val="none" w:sz="0" w:space="0" w:color="auto"/>
          </w:divBdr>
        </w:div>
        <w:div w:id="1792746579">
          <w:marLeft w:val="0"/>
          <w:marRight w:val="0"/>
          <w:marTop w:val="0"/>
          <w:marBottom w:val="0"/>
          <w:divBdr>
            <w:top w:val="none" w:sz="0" w:space="0" w:color="auto"/>
            <w:left w:val="none" w:sz="0" w:space="0" w:color="auto"/>
            <w:bottom w:val="none" w:sz="0" w:space="0" w:color="auto"/>
            <w:right w:val="none" w:sz="0" w:space="0" w:color="auto"/>
          </w:divBdr>
        </w:div>
        <w:div w:id="1792746580">
          <w:marLeft w:val="0"/>
          <w:marRight w:val="0"/>
          <w:marTop w:val="0"/>
          <w:marBottom w:val="0"/>
          <w:divBdr>
            <w:top w:val="none" w:sz="0" w:space="0" w:color="auto"/>
            <w:left w:val="none" w:sz="0" w:space="0" w:color="auto"/>
            <w:bottom w:val="none" w:sz="0" w:space="0" w:color="auto"/>
            <w:right w:val="none" w:sz="0" w:space="0" w:color="auto"/>
          </w:divBdr>
        </w:div>
        <w:div w:id="1792746581">
          <w:marLeft w:val="0"/>
          <w:marRight w:val="0"/>
          <w:marTop w:val="0"/>
          <w:marBottom w:val="0"/>
          <w:divBdr>
            <w:top w:val="none" w:sz="0" w:space="0" w:color="auto"/>
            <w:left w:val="none" w:sz="0" w:space="0" w:color="auto"/>
            <w:bottom w:val="none" w:sz="0" w:space="0" w:color="auto"/>
            <w:right w:val="none" w:sz="0" w:space="0" w:color="auto"/>
          </w:divBdr>
        </w:div>
        <w:div w:id="1792746582">
          <w:marLeft w:val="0"/>
          <w:marRight w:val="0"/>
          <w:marTop w:val="0"/>
          <w:marBottom w:val="0"/>
          <w:divBdr>
            <w:top w:val="none" w:sz="0" w:space="0" w:color="auto"/>
            <w:left w:val="none" w:sz="0" w:space="0" w:color="auto"/>
            <w:bottom w:val="none" w:sz="0" w:space="0" w:color="auto"/>
            <w:right w:val="none" w:sz="0" w:space="0" w:color="auto"/>
          </w:divBdr>
        </w:div>
        <w:div w:id="1792746583">
          <w:marLeft w:val="0"/>
          <w:marRight w:val="0"/>
          <w:marTop w:val="0"/>
          <w:marBottom w:val="0"/>
          <w:divBdr>
            <w:top w:val="none" w:sz="0" w:space="0" w:color="auto"/>
            <w:left w:val="none" w:sz="0" w:space="0" w:color="auto"/>
            <w:bottom w:val="none" w:sz="0" w:space="0" w:color="auto"/>
            <w:right w:val="none" w:sz="0" w:space="0" w:color="auto"/>
          </w:divBdr>
        </w:div>
        <w:div w:id="1792746584">
          <w:marLeft w:val="0"/>
          <w:marRight w:val="0"/>
          <w:marTop w:val="0"/>
          <w:marBottom w:val="0"/>
          <w:divBdr>
            <w:top w:val="none" w:sz="0" w:space="0" w:color="auto"/>
            <w:left w:val="none" w:sz="0" w:space="0" w:color="auto"/>
            <w:bottom w:val="none" w:sz="0" w:space="0" w:color="auto"/>
            <w:right w:val="none" w:sz="0" w:space="0" w:color="auto"/>
          </w:divBdr>
        </w:div>
        <w:div w:id="1792746585">
          <w:marLeft w:val="0"/>
          <w:marRight w:val="0"/>
          <w:marTop w:val="0"/>
          <w:marBottom w:val="0"/>
          <w:divBdr>
            <w:top w:val="none" w:sz="0" w:space="0" w:color="auto"/>
            <w:left w:val="none" w:sz="0" w:space="0" w:color="auto"/>
            <w:bottom w:val="none" w:sz="0" w:space="0" w:color="auto"/>
            <w:right w:val="none" w:sz="0" w:space="0" w:color="auto"/>
          </w:divBdr>
        </w:div>
      </w:divsChild>
    </w:div>
    <w:div w:id="1869752425">
      <w:bodyDiv w:val="1"/>
      <w:marLeft w:val="0"/>
      <w:marRight w:val="0"/>
      <w:marTop w:val="0"/>
      <w:marBottom w:val="0"/>
      <w:divBdr>
        <w:top w:val="none" w:sz="0" w:space="0" w:color="auto"/>
        <w:left w:val="none" w:sz="0" w:space="0" w:color="auto"/>
        <w:bottom w:val="none" w:sz="0" w:space="0" w:color="auto"/>
        <w:right w:val="none" w:sz="0" w:space="0" w:color="auto"/>
      </w:divBdr>
    </w:div>
    <w:div w:id="1941717239">
      <w:bodyDiv w:val="1"/>
      <w:marLeft w:val="0"/>
      <w:marRight w:val="0"/>
      <w:marTop w:val="0"/>
      <w:marBottom w:val="0"/>
      <w:divBdr>
        <w:top w:val="none" w:sz="0" w:space="0" w:color="auto"/>
        <w:left w:val="none" w:sz="0" w:space="0" w:color="auto"/>
        <w:bottom w:val="none" w:sz="0" w:space="0" w:color="auto"/>
        <w:right w:val="none" w:sz="0" w:space="0" w:color="auto"/>
      </w:divBdr>
    </w:div>
    <w:div w:id="194661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ybmk.ykt.ru/wp-content/uploads/2-%D0%9F%D0%BE%D0%BB%D0%BE%D0%B6%D0%B5%D0%BD%D0%B8%D0%B5-%D0%9E-%D0%BF%D0%BE%D1%80%D1%8F%D0%B4%D0%BA%D0%B5-%D0%BE%D1%84%D0%BE%D1%80%D0%BC%D0%BB%D0%B5%D0%BD%D0%B8%D1%8F-%D0%B2%D0%BE%D0%B7%D0%BD%D0%B8%D0%BA%D0%BD%D0%BE%D0%B2%D0%B5%D0%BD%D0%B8%D1%8F-%D0%BF%D1%80%D0%B8%D0%BE%D1%81%D1%82%D0%B0%D0%BD%D0%BE%D0%B2%D0%BB%D0%B5%D0%BD%D0%B8%D1%8F-%D0%B8-%D0%BF%D1%80%D0%B5%D0%BA%D1%80%D0%B0%D1%89%D0%B5%D0%BD%D0%B8%D1%8F-%D0%BE%D0%B1%D1%80%D0%B0%D0%B7%D0%BE%D0%B2%D0%B0%D1%82%D0%B5%D0%BB%D1%8C%D0%BD%D1%8B%D1%85-%D0%BE%D1%82%D0%BD%D0%BE%D1%88%D0%B5%D0%BD%D0%B8%D0%B9-%D0%BC%D0%B5%D0%B6%D0%B4%D1%83-%D0%BA%D0%BE%D0%BB%D0%BB%D0%B5%D0%B4%D0%B6%D0%B5%D0%BC-%D0%B8-%D0%BE%D0%B1%D1%83%D1%87%D0%B0%D1%8E%D1%89%D0%B8%D0%BC%D1%81%D1%8F.docx" TargetMode="External"/><Relationship Id="rId18" Type="http://schemas.openxmlformats.org/officeDocument/2006/relationships/hyperlink" Target="http://ybmk.ykt.ru/wp-content/uploads/7-%D0%9F%D0%BE%D0%BB%D0%BE%D0%B6%D0%B5%D0%BD%D0%B8%D0%B5-%D0%9E-%D1%80%D0%B5%D0%B6%D0%B8%D0%BC%D0%B5-%D0%B7%D0%B0%D0%BD%D1%8F%D1%82%D0%B8%D0%B9.docx" TargetMode="External"/><Relationship Id="rId26" Type="http://schemas.openxmlformats.org/officeDocument/2006/relationships/hyperlink" Target="http://ybmk.ykt.ru/wp-content/uploads/15-%D0%9F%D0%BE%D0%BB%D0%BE%D0%B6%D0%B5%D0%BD%D0%B8%D0%B5-%D0%9E-%D1%84%D0%BE%D1%80%D0%BC%D0%B8%D1%80%D0%BE%D0%B2%D0%B0%D0%BD%D0%B8%D0%B8-%D0%B8-%D0%BF%D0%BE%D1%80%D1%8F%D0%B4%D0%BA%D0%B5-%D1%81%D0%BD%D0%B8%D0%B6%D0%B5%D0%BD%D0%B8%D1%8F-%D1%81%D1%82%D0%BE%D0%B8%D0%BC%D0%BE%D1%81%D1%82%D0%B8-%D0%BF%D0%BB%D0%B0%D1%82%D0%BD%D1%8B%D1%85-%D0%BE%D0%B1%D1%80%D0%B0%D0%B7%D0%BE%D0%B2%D0%B0%D1%82%D0%B5%D0%BB%D1%8C%D0%BD%D1%8B%D1%85-%D1%83%D1%81%D0%BB%D1%83%D0%B3.docx" TargetMode="External"/><Relationship Id="rId39" Type="http://schemas.openxmlformats.org/officeDocument/2006/relationships/hyperlink" Target="file:///C:\Users\&#1052;&#1042;&#1080;&#1076;&#1077;&#1086;\Downloads\sestrinskoe-delo%20(2).doc" TargetMode="External"/><Relationship Id="rId3" Type="http://schemas.openxmlformats.org/officeDocument/2006/relationships/styles" Target="styles.xml"/><Relationship Id="rId21" Type="http://schemas.openxmlformats.org/officeDocument/2006/relationships/hyperlink" Target="http://ybmk.ykt.ru/wp-content/uploads/10-%D0%9F%D0%BE%D0%BB%D0%BE%D0%B6%D0%B5%D0%BD%D0%B8%D0%B5-%D0%9E-%D0%B4%D0%BE%D0%BF%D0%BE%D0%BB%D0%BD%D0%B8%D1%82%D0%B5%D0%BB%D1%8C%D0%BD%D1%8B%D1%85-%D0%B0%D0%BA%D0%B0%D0%B4%D0%B5%D0%BC%D0%B8%D1%87%D0%B5%D1%81%D0%BA%D0%B8%D0%B5-%D0%BF%D1%80%D0%B0%D0%B2%D0%B0%D1%85-%D0%B8-%D0%BC%D0%B5%D1%80-%D0%B8%D1%85-%D1%81%D0%BE%D1%86%D0%B8%D0%B0%D0%BB%D1%8C%D0%BD%D0%BE%D0%B9-%D0%BF%D0%BE%D0%B4%D0%B4%D0%B5%D1%80%D0%B6%D0%BA%D0%B8.docx" TargetMode="External"/><Relationship Id="rId34" Type="http://schemas.openxmlformats.org/officeDocument/2006/relationships/hyperlink" Target="file:///C:\Users\&#1052;&#1042;&#1080;&#1076;&#1077;&#1086;\Downloads\sestrinskoe-delo%20(2).doc" TargetMode="External"/><Relationship Id="rId42" Type="http://schemas.openxmlformats.org/officeDocument/2006/relationships/hyperlink" Target="http://internet.garant.ru/document?id=12028809&amp;sub=1" TargetMode="External"/><Relationship Id="rId47" Type="http://schemas.openxmlformats.org/officeDocument/2006/relationships/hyperlink" Target="file:///C:\Users\&#1052;&#1042;&#1080;&#1076;&#1077;&#1086;\Downloads\sestrinskoe-delo%20(2).doc"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ybmk.ykt.ru/wp-content/uploads/1-%D0%9F%D0%BE%D0%BB%D0%BE%D0%B6%D0%B5%D0%BD%D0%B8%D0%B5-%D0%9E-%D0%BF%D0%BE%D1%80%D1%8F%D0%B4%D0%BA%D0%B5-%D0%BD%D0%B0%D0%B7%D0%BD%D0%B0%D1%87%D0%B5%D0%BD%D0%B8%D1%8F-%D0%B3%D0%BE%D1%81%D1%83%D0%B4%D0%B0%D1%80%D1%81%D1%82%D0%B2%D0%B5%D0%BD%D0%BD%D0%BE%D0%B9-%D0%B0%D0%BA%D0%B0%D0%B4%D0%B5%D0%BC%D0%B8%D1%87%D0%B5%D1%81%D0%BA%D0%BE%D0%B9-%D1%81%D1%82%D0%B8%D0%BF%D0%B5%D0%BD%D0%B4%D0%B8%D0%B8-%D1%81%D1%82%D1%83%D0%B4%D0%B5%D0%BD%D1%82%D0%B0%D0%BC.docx" TargetMode="External"/><Relationship Id="rId17" Type="http://schemas.openxmlformats.org/officeDocument/2006/relationships/hyperlink" Target="http://ybmk.ykt.ru/wp-content/uploads/6-%D0%9F%D0%BE%D0%BB%D0%BE%D0%B6%D0%B5%D0%BD%D0%B8%D0%B5-%D0%9E-%D0%B7%D0%B0%D1%87%D0%B5%D1%82%D0%B5-%D1%83%D1%87%D0%B5%D0%B1%D0%BD%D1%8B%D1%85-%D0%B4%D0%B8%D1%81%D1%86%D0%B8%D0%BF%D0%BB%D0%B8%D0%BD-%D0%BC%D0%B5%D0%B6%D0%B4%D0%B8%D1%81%D1%86%D0%B8%D0%BF%D0%BB%D0%B8%D0%BD%D0%B0%D1%80%D0%BD%D1%8B%D1%85-%D0%BA%D1%83%D1%80%D1%81%D0%BE%D0%B2-%D0%BF%D1%80%D0%BE%D1%84%D0%B5%D1%81%D1%81%D0%B8%D0%BE%D0%BD%D0%B0%D0%BB%D1%8C%D0%BD%D1%8B%D1%85-%D0%BC%D0%BE%D0%B4%D1%83%D0%BB%D0%B5%D0%B9.docx" TargetMode="External"/><Relationship Id="rId25" Type="http://schemas.openxmlformats.org/officeDocument/2006/relationships/hyperlink" Target="http://ybmk.ykt.ru/wp-content/uploads/14-%D0%9F%D0%BE%D0%BB%D0%BE%D0%B6%D0%B5%D0%BD%D0%B8%D0%B5-%D0%9E-%D0%BF%D0%BE%D1%80%D1%8F%D0%B4%D0%BA%D0%B5-%D0%BE%D0%BA%D0%B0%D0%B7%D0%B0%D0%BD%D0%B8%D1%8F-%D0%BF%D0%BB%D0%B0%D1%82%D0%BD%D1%8B%D1%85-%D0%BE%D0%B1%D1%80%D0%B0%D0%B7%D0%BE%D0%B2%D0%B0%D1%82%D0%B5%D0%BB%D1%8C%D0%BD%D1%8B%D1%85-%D1%83%D1%81%D0%BB%D1%83%D0%B3.docx" TargetMode="External"/><Relationship Id="rId33" Type="http://schemas.openxmlformats.org/officeDocument/2006/relationships/hyperlink" Target="https://base.garant.ru/70683786/b89690251be5277812a78962f6302560/" TargetMode="External"/><Relationship Id="rId38" Type="http://schemas.openxmlformats.org/officeDocument/2006/relationships/hyperlink" Target="file:///C:\Users\&#1052;&#1042;&#1080;&#1076;&#1077;&#1086;\Downloads\sestrinskoe-delo%20(2).doc" TargetMode="External"/><Relationship Id="rId46" Type="http://schemas.openxmlformats.org/officeDocument/2006/relationships/hyperlink" Target="file:///C:\Users\&#1052;&#1042;&#1080;&#1076;&#1077;&#1086;\Downloads\sestrinskoe-delo%20(2).doc" TargetMode="External"/><Relationship Id="rId2" Type="http://schemas.openxmlformats.org/officeDocument/2006/relationships/numbering" Target="numbering.xml"/><Relationship Id="rId16" Type="http://schemas.openxmlformats.org/officeDocument/2006/relationships/hyperlink" Target="http://ybmk.ykt.ru/wp-content/uploads/5-%D0%9F%D0%BE%D0%BB%D0%BE%D0%B6%D0%B5%D0%BD%D0%B8%D0%B5-%D0%9E%D0%B1-%D0%BE%D1%80%D0%B3%D0%B0%D0%BD%D0%B8%D0%B7%D0%B0%D1%86%D0%B8%D0%B8-%D0%BE%D0%B1%D1%83%D1%87%D0%B5%D0%BD%D0%B8%D1%8F-%D0%BF%D0%BE-%D0%B8%D0%BD%D0%B4%D0%B8%D0%B2%D0%B8%D0%B4%D1%83%D0%B0%D0%BB%D1%8C%D0%BD%D0%BE%D0%BC%D1%83-%D1%83%D1%87%D0%B5%D0%B1%D0%BD%D0%BE%D0%BC%D1%83-%D0%BF%D0%BB%D0%B0%D0%BD%D1%83.docx" TargetMode="External"/><Relationship Id="rId20" Type="http://schemas.openxmlformats.org/officeDocument/2006/relationships/hyperlink" Target="http://ybmk.ykt.ru/wp-content/uploads/9-%D0%9F%D0%BE%D0%BB%D0%BE%D0%B6%D0%B5%D0%BD%D0%B8%D0%B5-%D0%9E-%D1%82%D0%B5%D0%BA%D1%83%D1%89%D0%B5%D0%BC-%D0%BA%D0%BE%D0%BD%D1%82%D1%80%D0%BE%D0%BB%D0%B5-%D1%83%D1%81%D0%BF%D0%B5%D0%B2%D0%B0%D0%B5%D0%BC%D0%BE%D1%81%D1%82%D0%B8-%D0%B8-%D0%BF%D1%80%D0%BE%D0%BC%D0%B5%D0%B6%D1%83%D1%82%D0%BE%D1%87%D0%BD%D0%BE%D0%B9-%D0%B0%D1%82%D1%82%D0%B5%D1%81%D1%82%D0%B0%D1%86%D0%B8%D0%B8.docx" TargetMode="External"/><Relationship Id="rId29" Type="http://schemas.openxmlformats.org/officeDocument/2006/relationships/hyperlink" Target="http://ybmk.ykt.ru/wp-content/uploads/18-%D0%9F%D0%BE%D0%BB%D0%BE%D0%B6%D0%B5%D0%BD%D0%B8%D0%B5-%D0%9E-%D0%BF%D0%BE%D1%80%D1%8F%D0%B4%D0%BA%D0%B5-%D0%BF%D1%80%D0%BE%D0%B2%D0%B5%D0%B4%D0%B5%D0%BD%D0%B8%D1%8F-%D0%B3%D0%BE%D1%81%D1%83%D0%B4%D0%B0%D1%80%D1%81%D1%82%D0%B2%D0%B5%D0%BD%D0%BD%D0%BE%D0%B9-%D0%B8%D1%82%D0%BE%D0%B3%D0%BE%D0%B2%D0%BE%D0%B9-%D0%B0%D1%82%D1%82%D0%B5%D1%81%D1%82%D0%B0%D1%86%D0%B8%D0%B8-%D0%BF%D0%BE-%D0%BF%D1%80%D0%BE%D0%B3%D1%80%D0%B0%D0%BC%D0%BC%D0%B0%D0%BC-%D1%81%D1%80%D0%B5%D0%B4%D0%BD%D0%B5%D0%B3%D0%BE-%D0%BF%D1%80%D0%BE%D1%84%D0%B5%D1%81%D1%81%D0%B8%D0%BE%D0%BD%D0%B0%D0%BB%D1%8C%D0%BD%D0%BE%D0%B3%D0%BE-%D0%BE%D0%B1%D1%80%D0%B0%D0%B7%D0%BE%D0%B2%D0%B0%D0%BD%D0%B8%D1%8F.docx" TargetMode="External"/><Relationship Id="rId41" Type="http://schemas.openxmlformats.org/officeDocument/2006/relationships/hyperlink" Target="http://internet.garant.ru/document?id=10064072&amp;sub=1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ybmk.ykt.ru/wp-content/uploads/13-%D0%9F%D0%BE%D0%BB%D0%BE%D0%B6%D0%B5%D0%BD%D0%B8%D0%B5-%D0%9E-%D0%BF%D0%BE%D1%80%D1%8F%D0%B4%D0%BA%D0%B5-%D0%B2%D1%8B%D0%B4%D0%B0%D1%87%D0%B8-%D0%B4%D0%BE%D0%BA%D1%83%D0%BC%D0%B5%D0%BD%D1%82%D0%BE%D0%B2-%D0%B3%D0%BE%D1%81%D1%83%D0%B4%D0%B0%D1%80%D1%81%D1%82%D0%B2%D0%B5%D0%BD%D0%BD%D0%BE%D0%B3%D0%BE-%D0%BE%D0%B1%D1%80%D0%B0%D0%B7%D1%86%D0%B0-%D0%BE-%D1%81%D1%80%D0%B5%D0%B4%D0%BD%D0%B5%D0%BC-%D0%BF%D1%80%D0%BE%D1%84%D0%B5%D1%81%D1%81%D0%B8%D0%BE%D0%BD%D0%B0%D0%BB%D1%8C%D0%BD%D0%BE%D0%BC-%D0%BE%D0%B1%D1%80%D0%B0%D0%B7%D0%BE%D0%B2%D0%B0%D0%BD%D0%B8%D0%B8-%D0%B8-%D0%B4%D1%83%D0%B1%D0%BB%D0%B8%D0%BA%D0%B0%D1%82%D0%B0.docx" TargetMode="External"/><Relationship Id="rId32" Type="http://schemas.openxmlformats.org/officeDocument/2006/relationships/hyperlink" Target="http://ybmk.ykt.ru/wp-content/uploads/2-%D0%9F%D0%BE%D0%BB%D0%BE%D0%B6%D0%B5%D0%BD%D0%B8%D0%B5-%D0%9E-%D0%BF%D1%80%D0%BE%D0%B2%D0%B5%D0%B4%D0%B5%D0%BD%D0%B8%D0%B8-%D0%B3%D0%BE%D1%81%D1%83%D0%B4%D0%B0%D1%80%D1%81%D1%82%D0%B2%D0%B5%D0%BD%D0%BD%D0%BE%D0%B9-%D0%B8%D1%82%D0%BE%D0%B3%D0%BE%D0%B2%D0%BE%D0%B9-%D0%B0%D1%82%D1%82%D0%B5%D1%81%D1%82%D0%B0%D1%86%D0%B8%D0%B8-%D0%B2-%D0%B2%D0%B8%D0%B4%D0%B5-%D0%B4%D0%B5%D0%BC%D0%BE%D0%BD%D1%81%D1%82%D1%80%D0%B0%D1%86%D0%B8%D0%BE%D0%BD%D0%BD%D0%BE%D0%B3%D0%BE-%D1%8D%D0%BA%D0%B7%D0%B0%D0%BC%D0%B5%D0%BD%D0%B0.docx" TargetMode="External"/><Relationship Id="rId37" Type="http://schemas.openxmlformats.org/officeDocument/2006/relationships/hyperlink" Target="file:///C:\Users\&#1052;&#1042;&#1080;&#1076;&#1077;&#1086;\Downloads\sestrinskoe-delo%20(2).doc" TargetMode="External"/><Relationship Id="rId40" Type="http://schemas.openxmlformats.org/officeDocument/2006/relationships/hyperlink" Target="file:///C:\Users\&#1052;&#1042;&#1080;&#1076;&#1077;&#1086;\Downloads\sestrinskoe-delo%20(2).doc" TargetMode="External"/><Relationship Id="rId45" Type="http://schemas.openxmlformats.org/officeDocument/2006/relationships/hyperlink" Target="file:///C:\Users\&#1052;&#1042;&#1080;&#1076;&#1077;&#1086;\Downloads\sestrinskoe-delo%20(2).doc" TargetMode="External"/><Relationship Id="rId5" Type="http://schemas.openxmlformats.org/officeDocument/2006/relationships/webSettings" Target="webSettings.xml"/><Relationship Id="rId15" Type="http://schemas.openxmlformats.org/officeDocument/2006/relationships/hyperlink" Target="http://ybmk.ykt.ru/wp-content/uploads/4-%D0%9F%D0%BE%D0%BB%D0%BE%D0%B6%D0%B5%D0%BD%D0%B8%D0%B5-%D0%9E-%D0%BF%D0%BE%D1%80%D1%8F%D0%B4%D0%BA%D0%B5-%D0%BF%D1%80%D0%B5%D0%B4%D0%BE%D1%81%D1%82%D0%B0%D0%B2%D0%BB%D0%B5%D0%BD%D0%B8%D1%8F-%D0%B0%D0%BA%D0%B0%D0%B4%D0%B5%D0%BC%D0%B8%D1%87%D0%B5%D1%81%D0%BA%D0%BE%D0%B3%D0%BE-%D0%BE%D1%82%D0%BF%D1%83%D1%81%D0%BA%D0%B0.docx" TargetMode="External"/><Relationship Id="rId23" Type="http://schemas.openxmlformats.org/officeDocument/2006/relationships/hyperlink" Target="http://ybmk.ykt.ru/wp-content/uploads/12-%D0%9F%D0%BE%D0%BB%D0%BE%D0%B6%D0%B5%D0%BD%D0%B8%D0%B5-%D0%9E-%D0%BF%D0%BE%D1%80%D1%8F%D0%B4%D0%BA%D0%B5-%D0%BE%D1%84%D0%BE%D1%80%D0%BC%D0%BB%D0%B5%D0%BD%D0%B8%D1%8F-%D0%B8-%D0%B2%D1%8B%D0%B4%D0%B0%D1%87%D0%B8-%D1%81%D0%BF%D1%80%D0%B0%D0%B2%D0%BA%D0%B8-%D0%BE%D0%B1-%D0%BE%D0%B1%D1%83%D1%87%D0%B5%D0%BD%D0%B8%D0%B8-%D0%B8%D0%BB%D0%B8-%D0%BF%D0%B5%D1%80%D0%B8%D0%BE%D0%B4%D0%B5-%D0%BE%D0%B1%D1%83%D1%87%D0%B5%D0%BD%D0%B8%D1%8F.docx" TargetMode="External"/><Relationship Id="rId28" Type="http://schemas.openxmlformats.org/officeDocument/2006/relationships/hyperlink" Target="http://ybmk.ykt.ru/wp-content/uploads/17-%D0%9F%D0%BE%D0%BB%D0%BE%D0%B6%D0%B5%D0%BD%D0%B8%D0%B5-%D0%9E%D0%B1-%D1%83%D1%87%D0%B5%D0%B1%D0%BD%D0%BE%D0%B9-%D1%87%D0%B0%D1%81%D1%82%D0%B8.docx" TargetMode="External"/><Relationship Id="rId36" Type="http://schemas.openxmlformats.org/officeDocument/2006/relationships/hyperlink" Target="file:///C:\Users\&#1052;&#1042;&#1080;&#1076;&#1077;&#1086;\Downloads\sestrinskoe-delo%20(2).doc" TargetMode="External"/><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ybmk.ykt.ru/wp-content/uploads/8-%D0%9F%D0%BE%D0%BB%D0%BE%D0%B6%D0%B5%D0%BD%D0%B8%D0%B5-%D0%9E-%D1%80%D0%B0%D1%81%D0%BF%D0%B8%D1%81%D0%B0%D0%BD%D0%B8%D0%B8-%D0%B0%D1%83%D0%B4%D0%B8%D1%82%D0%BE%D1%80%D0%BD%D1%8B%D1%85-%D0%B7%D0%B0%D0%BD%D1%8F%D1%82%D0%B8%D0%B9.docx" TargetMode="External"/><Relationship Id="rId31" Type="http://schemas.openxmlformats.org/officeDocument/2006/relationships/hyperlink" Target="http://ybmk.ykt.ru/wp-content/uploads/1-%D0%9F%D0%BE%D0%BB%D0%BE%D0%B6%D0%B5%D0%BD%D0%B8%D0%B5-%D0%9E-%D0%BF%D1%80%D0%B0%D0%BA%D1%82%D0%B8%D0%BA%D0%B5-%D0%BE%D0%B1%D1%83%D1%87%D0%B0%D1%8E%D1%89%D0%B8%D1%85%D1%81%D1%8F-%D0%BE%D1%81%D0%B2%D0%B0%D0%B8%D0%B2%D0%B0%D1%8E%D1%89%D0%B8%D1%85-%D0%BE%D1%81%D0%BD%D0%BE%D0%B2%D0%BD%D1%8B%D0%B5-%D0%BF%D1%80%D0%BE%D1%84%D0%B5%D1%81%D1%81%D0%B8%D0%BE%D0%BD%D0%B0%D0%BB%D1%8C%D0%BD%D1%8B%D0%B5-%D0%BE%D0%B1%D1%80%D0%B0%D0%B7%D0%BE%D0%B2%D0%B0%D1%82%D0%B5%D0%BB%D1%8C%D0%BD%D1%8B%D0%B5-%D0%BF%D1%80%D0%BE%D0%B3%D1%80%D0%B0%D0%BC%D0%BC%D1%8B.docx" TargetMode="External"/><Relationship Id="rId44" Type="http://schemas.openxmlformats.org/officeDocument/2006/relationships/hyperlink" Target="http://internet.garant.ru/document?id=10003000&amp;sub=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ybmk.ykt.ru/wp-content/uploads/3-%D0%9F%D0%BE%D0%BB%D0%BE%D0%B6%D0%B5%D0%BD%D0%B8%D0%B5-%D0%9E-%D0%BF%D0%B5%D1%80%D0%B5%D0%B2%D0%BE%D0%B4%D0%B5-%D0%BE%D1%82%D1%87%D0%B8%D1%81%D0%BB%D0%B5%D0%BD%D0%B8%D1%8F-%D0%B8-%D0%B2%D0%BE%D1%81%D1%81%D1%82%D0%B0%D0%BD%D0%BE%D0%B2%D0%BB%D0%B5%D0%BD%D0%B8%D1%8F-%D0%BE%D0%B1%D1%83%D1%87%D0%B0%D1%8E%D1%89%D0%B8%D1%85%D1%81%D1%8F.docx" TargetMode="External"/><Relationship Id="rId22" Type="http://schemas.openxmlformats.org/officeDocument/2006/relationships/hyperlink" Target="http://ybmk.ykt.ru/wp-content/uploads/11-%D0%9F%D0%BE%D0%BB%D0%BE%D0%B6%D0%B5%D0%BD%D0%B8%D0%B5-%D0%9E-%D0%BF%D0%BE%D1%80%D1%8F%D0%B4%D0%BA%D0%B5-%D1%80%D0%B0%D0%B1%D0%BE%D1%82%D1%8B-%D1%81-%D0%BE%D1%81%D0%B2%D0%BE%D0%B1%D0%BE%D0%B6%D0%B4%D0%B5%D0%BD%D0%BD%D1%8B%D0%BC%D0%B8-%D0%BE%D1%82-%D1%84%D0%B8%D0%B7%D0%BA%D1%83%D0%BB%D1%8C%D1%82%D1%83%D1%80%D1%8B.docx" TargetMode="External"/><Relationship Id="rId27" Type="http://schemas.openxmlformats.org/officeDocument/2006/relationships/hyperlink" Target="http://ybmk.ykt.ru/wp-content/uploads/16-%D0%9F%D0%BE%D0%BB%D0%BE%D0%B6%D0%B5%D0%BD%D0%B8%D0%B5-%D0%9E-%D0%BF%D0%BE%D1%80%D1%8F%D0%B4%D0%BA%D0%B5-%D1%80%D0%B0%D1%81%D1%87%D0%B5%D1%82%D0%B0-%D0%BE%D0%B1%D1%8A%D0%B5%D0%BC%D0%B0-%D1%83%D1%87%D0%B5%D0%B1%D0%BD%D0%BE%D0%B9-%D1%80%D0%B0%D0%B1%D0%BE%D1%82%D1%8B-%D0%B8-%D0%BF%D0%B5%D0%B4%D0%B0%D0%B3%D0%BE%D0%B3%D0%B8%D1%87%D0%B5%D1%81%D0%BA%D0%BE%D0%B9-%D0%BD%D0%B0%D0%B3%D1%80%D1%83%D0%B7%D0%BA%D0%B8-%D0%BF%D1%80%D0%B5%D0%BF%D0%BE%D0%B4%D0%B0%D0%B2%D0%B0%D1%82%D0%B5%D0%BB%D0%B5%D0%B9.docx" TargetMode="External"/><Relationship Id="rId30" Type="http://schemas.openxmlformats.org/officeDocument/2006/relationships/hyperlink" Target="http://ybmk.ykt.ru/wp-content/uploads/19-%D0%9F%D0%BE%D0%BB%D0%BE%D0%B6%D0%B5%D0%BD%D0%B8%D0%B5-%D0%BE%D0%B1-%D1%83%D1%81%D0%BB%D0%BE%D0%B2%D0%B8%D1%8F%D1%85-%D0%B8-%D0%BF%D0%BE%D1%80%D1%8F%D0%B4%D0%BA%D0%B5-%D0%BE%D0%B1%D1%83%D1%87%D0%B5%D0%BD%D0%B8%D1%8F-%D0%B8%D0%BD%D0%B2%D0%B0%D0%BB%D0%B8%D0%B4%D0%BE%D0%B2-%D0%BB%D0%B8%D1%86-%D1%81-%D0%BE%D0%B3%D1%80%D0%B0%D0%BD%D0%B8%D1%87%D0%B5%D0%BD%D0%BD%D1%8B%D0%BC%D0%B8-%D0%B2%D0%BE%D0%B7%D0%BC%D0%BE%D0%B6%D0%BD%D0%BE%D1%81%D1%82%D1%8F%D0%BC%D0%B8-%D0%B7%D0%B4%D0%BE%D1%80%D0%BE%D0%B2%D1%8C%D1%8F.docx" TargetMode="External"/><Relationship Id="rId35" Type="http://schemas.openxmlformats.org/officeDocument/2006/relationships/hyperlink" Target="file:///C:\Users\&#1052;&#1042;&#1080;&#1076;&#1077;&#1086;\Downloads\sestrinskoe-delo%20(2).doc" TargetMode="External"/><Relationship Id="rId43" Type="http://schemas.openxmlformats.org/officeDocument/2006/relationships/hyperlink" Target="http://internet.garant.ru/document?id=12025268&amp;sub=5"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DC601-2740-41B2-8E90-6B7614D7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76</Pages>
  <Words>21457</Words>
  <Characters>122311</Characters>
  <Application>Microsoft Office Word</Application>
  <DocSecurity>0</DocSecurity>
  <Lines>1019</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ХХОС</cp:lastModifiedBy>
  <cp:revision>39</cp:revision>
  <cp:lastPrinted>2023-02-06T11:13:00Z</cp:lastPrinted>
  <dcterms:created xsi:type="dcterms:W3CDTF">2020-08-18T04:54:00Z</dcterms:created>
  <dcterms:modified xsi:type="dcterms:W3CDTF">2023-02-10T01:05:00Z</dcterms:modified>
</cp:coreProperties>
</file>